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3CE7" w:rsidRPr="00E21DD5" w:rsidRDefault="00BF3CE7" w:rsidP="00BF3CE7">
      <w:pPr>
        <w:spacing w:after="0" w:line="240" w:lineRule="auto"/>
        <w:jc w:val="both"/>
        <w:rPr>
          <w:rFonts w:ascii="Tahoma" w:hAnsi="Tahoma" w:cs="Tahoma"/>
          <w:sz w:val="24"/>
          <w:szCs w:val="24"/>
          <w:lang w:val="mk-MK"/>
        </w:rPr>
      </w:pPr>
    </w:p>
    <w:tbl>
      <w:tblPr>
        <w:tblpPr w:leftFromText="180" w:rightFromText="180" w:bottomFromText="200" w:vertAnchor="page" w:horzAnchor="margin" w:tblpY="2821"/>
        <w:tblW w:w="9108" w:type="dxa"/>
        <w:tblLook w:val="01E0"/>
      </w:tblPr>
      <w:tblGrid>
        <w:gridCol w:w="1908"/>
        <w:gridCol w:w="7200"/>
      </w:tblGrid>
      <w:tr w:rsidR="00BF3CE7" w:rsidTr="00BF3CE7">
        <w:tc>
          <w:tcPr>
            <w:tcW w:w="1908" w:type="dxa"/>
            <w:hideMark/>
          </w:tcPr>
          <w:p w:rsidR="00BF3CE7" w:rsidRDefault="00BF3CE7">
            <w:pPr>
              <w:spacing w:after="0" w:line="240" w:lineRule="auto"/>
              <w:rPr>
                <w:rFonts w:ascii="Tahoma" w:hAnsi="Tahoma" w:cs="Tahoma"/>
                <w:lang w:val="mk-MK"/>
              </w:rPr>
            </w:pPr>
            <w:r>
              <w:rPr>
                <w:rFonts w:ascii="Tahoma" w:hAnsi="Tahoma" w:cs="Tahoma"/>
              </w:rPr>
              <w:t xml:space="preserve">     </w:t>
            </w:r>
            <w:r w:rsidRPr="0043080C">
              <w:rPr>
                <w:rFonts w:ascii="Tahoma" w:hAnsi="Tahoma" w:cs="Tahoma"/>
              </w:rPr>
              <w:object w:dxaOrig="1570" w:dyaOrig="21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99.75pt" o:ole="">
                  <v:imagedata r:id="rId8" o:title=""/>
                </v:shape>
                <o:OLEObject Type="Embed" ProgID="CorelDRAW.Graphic.12" ShapeID="_x0000_i1025" DrawAspect="Content" ObjectID="_1703404191" r:id="rId9"/>
              </w:object>
            </w:r>
          </w:p>
        </w:tc>
        <w:tc>
          <w:tcPr>
            <w:tcW w:w="7200" w:type="dxa"/>
            <w:hideMark/>
          </w:tcPr>
          <w:p w:rsidR="00BF3CE7" w:rsidRDefault="00BF3CE7">
            <w:pPr>
              <w:spacing w:after="0" w:line="240" w:lineRule="auto"/>
              <w:rPr>
                <w:rFonts w:ascii="Tahoma" w:hAnsi="Tahoma" w:cs="Tahoma"/>
                <w:b/>
                <w:sz w:val="18"/>
                <w:szCs w:val="18"/>
              </w:rPr>
            </w:pPr>
            <w:r>
              <w:rPr>
                <w:rFonts w:ascii="Tahoma" w:hAnsi="Tahoma" w:cs="Tahoma"/>
                <w:b/>
                <w:sz w:val="18"/>
                <w:szCs w:val="18"/>
              </w:rPr>
              <w:t xml:space="preserve">     </w:t>
            </w:r>
          </w:p>
          <w:p w:rsidR="00BF3CE7" w:rsidRDefault="00BF3CE7">
            <w:pPr>
              <w:spacing w:after="0" w:line="240" w:lineRule="auto"/>
              <w:rPr>
                <w:rFonts w:ascii="Tahoma" w:hAnsi="Tahoma" w:cs="Tahoma"/>
                <w:b/>
                <w:sz w:val="48"/>
                <w:szCs w:val="48"/>
              </w:rPr>
            </w:pPr>
            <w:r>
              <w:rPr>
                <w:rFonts w:ascii="Tahoma" w:hAnsi="Tahoma" w:cs="Tahoma"/>
                <w:b/>
                <w:sz w:val="48"/>
                <w:szCs w:val="48"/>
              </w:rPr>
              <w:t xml:space="preserve">      </w:t>
            </w:r>
          </w:p>
          <w:p w:rsidR="00BF3CE7" w:rsidRDefault="00BF3CE7">
            <w:pPr>
              <w:spacing w:after="0" w:line="240" w:lineRule="auto"/>
              <w:rPr>
                <w:rFonts w:ascii="Tahoma" w:hAnsi="Tahoma" w:cs="Tahoma"/>
                <w:b/>
                <w:sz w:val="48"/>
                <w:szCs w:val="48"/>
              </w:rPr>
            </w:pPr>
            <w:r>
              <w:rPr>
                <w:rFonts w:ascii="Tahoma" w:hAnsi="Tahoma" w:cs="Tahoma"/>
                <w:b/>
                <w:sz w:val="48"/>
                <w:szCs w:val="48"/>
              </w:rPr>
              <w:t xml:space="preserve">          СЛУЖБЕН ГЛАСНИК</w:t>
            </w:r>
          </w:p>
          <w:p w:rsidR="00BF3CE7" w:rsidRDefault="00BF3CE7">
            <w:pPr>
              <w:spacing w:after="0" w:line="240" w:lineRule="auto"/>
              <w:rPr>
                <w:rFonts w:ascii="Tahoma" w:hAnsi="Tahoma" w:cs="Tahoma"/>
                <w:sz w:val="36"/>
                <w:szCs w:val="36"/>
                <w:lang w:val="mk-MK"/>
              </w:rPr>
            </w:pPr>
            <w:r>
              <w:rPr>
                <w:rFonts w:ascii="Tahoma" w:hAnsi="Tahoma" w:cs="Tahoma"/>
                <w:b/>
                <w:sz w:val="36"/>
                <w:szCs w:val="36"/>
              </w:rPr>
              <w:t xml:space="preserve">     </w:t>
            </w:r>
            <w:r>
              <w:rPr>
                <w:rFonts w:ascii="Tahoma" w:hAnsi="Tahoma" w:cs="Tahoma"/>
                <w:b/>
                <w:sz w:val="36"/>
                <w:szCs w:val="36"/>
                <w:lang w:val="mk-MK"/>
              </w:rPr>
              <w:t xml:space="preserve">    </w:t>
            </w:r>
            <w:r>
              <w:rPr>
                <w:rFonts w:ascii="Tahoma" w:hAnsi="Tahoma" w:cs="Tahoma"/>
                <w:b/>
                <w:sz w:val="36"/>
                <w:szCs w:val="36"/>
              </w:rPr>
              <w:t>НА ОПШТИНА ЦЕНТАР - СКОПЈЕ</w:t>
            </w:r>
          </w:p>
        </w:tc>
      </w:tr>
    </w:tbl>
    <w:p w:rsidR="00BF3CE7" w:rsidRDefault="00BF3CE7" w:rsidP="00BF3CE7">
      <w:pPr>
        <w:spacing w:after="0" w:line="240" w:lineRule="auto"/>
        <w:rPr>
          <w:rFonts w:ascii="Tahoma" w:hAnsi="Tahoma" w:cs="Tahoma"/>
          <w:sz w:val="18"/>
          <w:szCs w:val="18"/>
        </w:rPr>
      </w:pPr>
    </w:p>
    <w:tbl>
      <w:tblPr>
        <w:tblpPr w:leftFromText="180" w:rightFromText="180" w:bottomFromText="200" w:vertAnchor="page" w:horzAnchor="margin" w:tblpY="5545"/>
        <w:tblW w:w="9108" w:type="dxa"/>
        <w:tblBorders>
          <w:top w:val="single" w:sz="4" w:space="0" w:color="auto"/>
          <w:left w:val="single" w:sz="4" w:space="0" w:color="auto"/>
          <w:bottom w:val="thinThickSmallGap" w:sz="24" w:space="0" w:color="auto"/>
          <w:right w:val="single" w:sz="4" w:space="0" w:color="auto"/>
          <w:insideH w:val="single" w:sz="4" w:space="0" w:color="auto"/>
          <w:insideV w:val="single" w:sz="4" w:space="0" w:color="auto"/>
        </w:tblBorders>
        <w:tblLook w:val="01E0"/>
      </w:tblPr>
      <w:tblGrid>
        <w:gridCol w:w="3204"/>
        <w:gridCol w:w="2952"/>
        <w:gridCol w:w="2952"/>
      </w:tblGrid>
      <w:tr w:rsidR="00BF3CE7" w:rsidTr="00BF3CE7">
        <w:tc>
          <w:tcPr>
            <w:tcW w:w="3204" w:type="dxa"/>
            <w:tcBorders>
              <w:top w:val="single" w:sz="4" w:space="0" w:color="auto"/>
              <w:left w:val="single" w:sz="4" w:space="0" w:color="auto"/>
              <w:bottom w:val="thinThickSmallGap" w:sz="24" w:space="0" w:color="auto"/>
              <w:right w:val="single" w:sz="4" w:space="0" w:color="auto"/>
            </w:tcBorders>
            <w:hideMark/>
          </w:tcPr>
          <w:p w:rsidR="00BF3CE7" w:rsidRDefault="00BF3CE7">
            <w:pPr>
              <w:spacing w:after="0" w:line="240" w:lineRule="auto"/>
              <w:jc w:val="center"/>
              <w:rPr>
                <w:rFonts w:ascii="Tahoma" w:hAnsi="Tahoma" w:cs="Tahoma"/>
                <w:sz w:val="18"/>
                <w:szCs w:val="18"/>
              </w:rPr>
            </w:pPr>
            <w:r>
              <w:rPr>
                <w:rFonts w:ascii="Tahoma" w:hAnsi="Tahoma" w:cs="Tahoma"/>
                <w:sz w:val="18"/>
                <w:szCs w:val="18"/>
              </w:rPr>
              <w:t>СЛУЖБЕН ГЛАСНИК НА ОПШТИНА ЦЕНТАР-С</w:t>
            </w:r>
            <w:r>
              <w:rPr>
                <w:rFonts w:ascii="Tahoma" w:hAnsi="Tahoma" w:cs="Tahoma"/>
                <w:sz w:val="18"/>
                <w:szCs w:val="18"/>
                <w:lang w:val="mk-MK"/>
              </w:rPr>
              <w:t>КОП</w:t>
            </w:r>
            <w:r>
              <w:rPr>
                <w:rFonts w:ascii="Tahoma" w:hAnsi="Tahoma" w:cs="Tahoma"/>
                <w:sz w:val="18"/>
                <w:szCs w:val="18"/>
              </w:rPr>
              <w:t>ЈЕ</w:t>
            </w:r>
          </w:p>
          <w:p w:rsidR="00BF3CE7" w:rsidRDefault="00BF3CE7">
            <w:pPr>
              <w:spacing w:after="0" w:line="240" w:lineRule="auto"/>
              <w:jc w:val="center"/>
              <w:rPr>
                <w:rFonts w:ascii="Tahoma" w:hAnsi="Tahoma" w:cs="Tahoma"/>
                <w:sz w:val="18"/>
                <w:szCs w:val="18"/>
              </w:rPr>
            </w:pPr>
            <w:proofErr w:type="spellStart"/>
            <w:r>
              <w:rPr>
                <w:rFonts w:ascii="Tahoma" w:hAnsi="Tahoma" w:cs="Tahoma"/>
                <w:sz w:val="18"/>
                <w:szCs w:val="18"/>
              </w:rPr>
              <w:t>Излегува</w:t>
            </w:r>
            <w:proofErr w:type="spellEnd"/>
            <w:r>
              <w:rPr>
                <w:rFonts w:ascii="Tahoma" w:hAnsi="Tahoma" w:cs="Tahoma"/>
                <w:sz w:val="18"/>
                <w:szCs w:val="18"/>
              </w:rPr>
              <w:t xml:space="preserve"> </w:t>
            </w:r>
            <w:proofErr w:type="spellStart"/>
            <w:r>
              <w:rPr>
                <w:rFonts w:ascii="Tahoma" w:hAnsi="Tahoma" w:cs="Tahoma"/>
                <w:sz w:val="18"/>
                <w:szCs w:val="18"/>
              </w:rPr>
              <w:t>по</w:t>
            </w:r>
            <w:proofErr w:type="spellEnd"/>
            <w:r>
              <w:rPr>
                <w:rFonts w:ascii="Tahoma" w:hAnsi="Tahoma" w:cs="Tahoma"/>
                <w:sz w:val="18"/>
                <w:szCs w:val="18"/>
              </w:rPr>
              <w:t xml:space="preserve"> </w:t>
            </w:r>
            <w:proofErr w:type="spellStart"/>
            <w:r>
              <w:rPr>
                <w:rFonts w:ascii="Tahoma" w:hAnsi="Tahoma" w:cs="Tahoma"/>
                <w:sz w:val="18"/>
                <w:szCs w:val="18"/>
              </w:rPr>
              <w:t>потреба</w:t>
            </w:r>
            <w:proofErr w:type="spellEnd"/>
          </w:p>
          <w:p w:rsidR="00BF3CE7" w:rsidRDefault="00BF3CE7">
            <w:pPr>
              <w:spacing w:after="0" w:line="240" w:lineRule="auto"/>
              <w:jc w:val="center"/>
              <w:rPr>
                <w:rFonts w:ascii="Tahoma" w:hAnsi="Tahoma" w:cs="Tahoma"/>
                <w:sz w:val="18"/>
                <w:szCs w:val="18"/>
              </w:rPr>
            </w:pPr>
            <w:proofErr w:type="spellStart"/>
            <w:r>
              <w:rPr>
                <w:rFonts w:ascii="Tahoma" w:hAnsi="Tahoma" w:cs="Tahoma"/>
                <w:sz w:val="18"/>
                <w:szCs w:val="18"/>
              </w:rPr>
              <w:t>Рок</w:t>
            </w:r>
            <w:proofErr w:type="spellEnd"/>
            <w:r>
              <w:rPr>
                <w:rFonts w:ascii="Tahoma" w:hAnsi="Tahoma" w:cs="Tahoma"/>
                <w:sz w:val="18"/>
                <w:szCs w:val="18"/>
              </w:rPr>
              <w:t xml:space="preserve"> </w:t>
            </w:r>
            <w:proofErr w:type="spellStart"/>
            <w:r>
              <w:rPr>
                <w:rFonts w:ascii="Tahoma" w:hAnsi="Tahoma" w:cs="Tahoma"/>
                <w:sz w:val="18"/>
                <w:szCs w:val="18"/>
              </w:rPr>
              <w:t>на</w:t>
            </w:r>
            <w:proofErr w:type="spellEnd"/>
            <w:r>
              <w:rPr>
                <w:rFonts w:ascii="Tahoma" w:hAnsi="Tahoma" w:cs="Tahoma"/>
                <w:sz w:val="18"/>
                <w:szCs w:val="18"/>
              </w:rPr>
              <w:t xml:space="preserve"> </w:t>
            </w:r>
            <w:proofErr w:type="spellStart"/>
            <w:r>
              <w:rPr>
                <w:rFonts w:ascii="Tahoma" w:hAnsi="Tahoma" w:cs="Tahoma"/>
                <w:sz w:val="18"/>
                <w:szCs w:val="18"/>
              </w:rPr>
              <w:t>рекламации</w:t>
            </w:r>
            <w:proofErr w:type="spellEnd"/>
            <w:r>
              <w:rPr>
                <w:rFonts w:ascii="Tahoma" w:hAnsi="Tahoma" w:cs="Tahoma"/>
                <w:sz w:val="18"/>
                <w:szCs w:val="18"/>
              </w:rPr>
              <w:t xml:space="preserve"> 15 </w:t>
            </w:r>
            <w:proofErr w:type="spellStart"/>
            <w:r>
              <w:rPr>
                <w:rFonts w:ascii="Tahoma" w:hAnsi="Tahoma" w:cs="Tahoma"/>
                <w:sz w:val="18"/>
                <w:szCs w:val="18"/>
              </w:rPr>
              <w:t>дена</w:t>
            </w:r>
            <w:proofErr w:type="spellEnd"/>
          </w:p>
        </w:tc>
        <w:tc>
          <w:tcPr>
            <w:tcW w:w="2952" w:type="dxa"/>
            <w:tcBorders>
              <w:top w:val="single" w:sz="4" w:space="0" w:color="auto"/>
              <w:left w:val="single" w:sz="4" w:space="0" w:color="auto"/>
              <w:bottom w:val="thinThickSmallGap" w:sz="24" w:space="0" w:color="auto"/>
              <w:right w:val="single" w:sz="4" w:space="0" w:color="auto"/>
            </w:tcBorders>
            <w:vAlign w:val="center"/>
            <w:hideMark/>
          </w:tcPr>
          <w:p w:rsidR="00BF3CE7" w:rsidRDefault="00EE6C9C">
            <w:pPr>
              <w:spacing w:after="0" w:line="240" w:lineRule="auto"/>
              <w:jc w:val="center"/>
              <w:rPr>
                <w:rFonts w:ascii="Tahoma" w:hAnsi="Tahoma" w:cs="Tahoma"/>
                <w:sz w:val="18"/>
                <w:szCs w:val="18"/>
                <w:lang w:val="mk-MK"/>
              </w:rPr>
            </w:pPr>
            <w:r>
              <w:rPr>
                <w:rFonts w:ascii="Tahoma" w:hAnsi="Tahoma" w:cs="Tahoma"/>
                <w:sz w:val="18"/>
                <w:szCs w:val="18"/>
                <w:lang w:val="mk-MK"/>
              </w:rPr>
              <w:t>22</w:t>
            </w:r>
            <w:r w:rsidR="00BF3CE7">
              <w:rPr>
                <w:rFonts w:ascii="Tahoma" w:hAnsi="Tahoma" w:cs="Tahoma"/>
                <w:sz w:val="18"/>
                <w:szCs w:val="18"/>
                <w:lang w:val="mk-MK"/>
              </w:rPr>
              <w:t>.</w:t>
            </w:r>
            <w:r w:rsidR="00CD62E4">
              <w:rPr>
                <w:rFonts w:ascii="Tahoma" w:hAnsi="Tahoma" w:cs="Tahoma"/>
                <w:sz w:val="18"/>
                <w:szCs w:val="18"/>
              </w:rPr>
              <w:t>1</w:t>
            </w:r>
            <w:r w:rsidR="005112A5">
              <w:rPr>
                <w:rFonts w:ascii="Tahoma" w:hAnsi="Tahoma" w:cs="Tahoma"/>
                <w:sz w:val="18"/>
                <w:szCs w:val="18"/>
                <w:lang w:val="mk-MK"/>
              </w:rPr>
              <w:t>2</w:t>
            </w:r>
            <w:r w:rsidR="00BF3CE7">
              <w:rPr>
                <w:rFonts w:ascii="Tahoma" w:hAnsi="Tahoma" w:cs="Tahoma"/>
                <w:sz w:val="18"/>
                <w:szCs w:val="18"/>
                <w:lang w:val="mk-MK"/>
              </w:rPr>
              <w:t>.</w:t>
            </w:r>
            <w:r w:rsidR="00BF3CE7">
              <w:rPr>
                <w:rFonts w:ascii="Tahoma" w:hAnsi="Tahoma" w:cs="Tahoma"/>
                <w:sz w:val="18"/>
                <w:szCs w:val="18"/>
              </w:rPr>
              <w:t>202</w:t>
            </w:r>
            <w:r w:rsidR="00BF3CE7">
              <w:rPr>
                <w:rFonts w:ascii="Tahoma" w:hAnsi="Tahoma" w:cs="Tahoma"/>
                <w:sz w:val="18"/>
                <w:szCs w:val="18"/>
                <w:lang w:val="mk-MK"/>
              </w:rPr>
              <w:t>1</w:t>
            </w:r>
            <w:r w:rsidR="00BF3CE7">
              <w:rPr>
                <w:rFonts w:ascii="Tahoma" w:hAnsi="Tahoma" w:cs="Tahoma"/>
                <w:sz w:val="18"/>
                <w:szCs w:val="18"/>
              </w:rPr>
              <w:t xml:space="preserve"> </w:t>
            </w:r>
            <w:proofErr w:type="spellStart"/>
            <w:r w:rsidR="00BF3CE7">
              <w:rPr>
                <w:rFonts w:ascii="Tahoma" w:hAnsi="Tahoma" w:cs="Tahoma"/>
                <w:sz w:val="18"/>
                <w:szCs w:val="18"/>
              </w:rPr>
              <w:t>год</w:t>
            </w:r>
            <w:proofErr w:type="spellEnd"/>
            <w:r w:rsidR="00BF3CE7">
              <w:rPr>
                <w:rFonts w:ascii="Tahoma" w:hAnsi="Tahoma" w:cs="Tahoma"/>
                <w:sz w:val="18"/>
                <w:szCs w:val="18"/>
                <w:lang w:val="mk-MK"/>
              </w:rPr>
              <w:t>ина</w:t>
            </w:r>
          </w:p>
          <w:p w:rsidR="00BF3CE7" w:rsidRDefault="00BF3CE7">
            <w:pPr>
              <w:spacing w:after="0" w:line="240" w:lineRule="auto"/>
              <w:jc w:val="center"/>
              <w:rPr>
                <w:rFonts w:ascii="Tahoma" w:hAnsi="Tahoma" w:cs="Tahoma"/>
                <w:sz w:val="18"/>
                <w:szCs w:val="18"/>
              </w:rPr>
            </w:pPr>
            <w:proofErr w:type="spellStart"/>
            <w:r>
              <w:rPr>
                <w:rFonts w:ascii="Tahoma" w:hAnsi="Tahoma" w:cs="Tahoma"/>
                <w:sz w:val="18"/>
                <w:szCs w:val="18"/>
              </w:rPr>
              <w:t>Скопје</w:t>
            </w:r>
            <w:proofErr w:type="spellEnd"/>
          </w:p>
          <w:p w:rsidR="00BF3CE7" w:rsidRPr="00BF3CE7" w:rsidRDefault="00BF3CE7">
            <w:pPr>
              <w:spacing w:after="0" w:line="240" w:lineRule="auto"/>
              <w:jc w:val="center"/>
              <w:rPr>
                <w:rFonts w:ascii="Tahoma" w:hAnsi="Tahoma" w:cs="Tahoma"/>
                <w:sz w:val="18"/>
                <w:szCs w:val="18"/>
              </w:rPr>
            </w:pPr>
            <w:proofErr w:type="spellStart"/>
            <w:r>
              <w:rPr>
                <w:rFonts w:ascii="Tahoma" w:hAnsi="Tahoma" w:cs="Tahoma"/>
                <w:sz w:val="18"/>
                <w:szCs w:val="18"/>
              </w:rPr>
              <w:t>Број</w:t>
            </w:r>
            <w:proofErr w:type="spellEnd"/>
            <w:r>
              <w:rPr>
                <w:rFonts w:ascii="Tahoma" w:hAnsi="Tahoma" w:cs="Tahoma"/>
                <w:sz w:val="18"/>
                <w:szCs w:val="18"/>
              </w:rPr>
              <w:t xml:space="preserve"> </w:t>
            </w:r>
            <w:r w:rsidR="00EE6C9C">
              <w:rPr>
                <w:rFonts w:ascii="Tahoma" w:hAnsi="Tahoma" w:cs="Tahoma"/>
                <w:sz w:val="18"/>
                <w:szCs w:val="18"/>
                <w:lang w:val="mk-MK"/>
              </w:rPr>
              <w:t>22</w:t>
            </w:r>
            <w:r>
              <w:rPr>
                <w:rFonts w:ascii="Tahoma" w:hAnsi="Tahoma" w:cs="Tahoma"/>
                <w:sz w:val="18"/>
                <w:szCs w:val="18"/>
              </w:rPr>
              <w:t xml:space="preserve">         </w:t>
            </w:r>
            <w:proofErr w:type="spellStart"/>
            <w:r>
              <w:rPr>
                <w:rFonts w:ascii="Tahoma" w:hAnsi="Tahoma" w:cs="Tahoma"/>
                <w:sz w:val="18"/>
                <w:szCs w:val="18"/>
              </w:rPr>
              <w:t>год</w:t>
            </w:r>
            <w:proofErr w:type="spellEnd"/>
            <w:r>
              <w:rPr>
                <w:rFonts w:ascii="Tahoma" w:hAnsi="Tahoma" w:cs="Tahoma"/>
                <w:sz w:val="18"/>
                <w:szCs w:val="18"/>
              </w:rPr>
              <w:t>. Х</w:t>
            </w:r>
            <w:r>
              <w:rPr>
                <w:rFonts w:ascii="Tahoma" w:hAnsi="Tahoma" w:cs="Tahoma"/>
                <w:sz w:val="18"/>
                <w:szCs w:val="18"/>
                <w:lang w:val="en-US"/>
              </w:rPr>
              <w:t>V</w:t>
            </w:r>
            <w:r>
              <w:rPr>
                <w:rFonts w:ascii="Tahoma" w:hAnsi="Tahoma" w:cs="Tahoma"/>
                <w:sz w:val="18"/>
                <w:szCs w:val="18"/>
              </w:rPr>
              <w:t>I</w:t>
            </w:r>
          </w:p>
        </w:tc>
        <w:tc>
          <w:tcPr>
            <w:tcW w:w="2952" w:type="dxa"/>
            <w:tcBorders>
              <w:top w:val="single" w:sz="4" w:space="0" w:color="auto"/>
              <w:left w:val="single" w:sz="4" w:space="0" w:color="auto"/>
              <w:bottom w:val="thinThickSmallGap" w:sz="24" w:space="0" w:color="auto"/>
              <w:right w:val="single" w:sz="4" w:space="0" w:color="auto"/>
            </w:tcBorders>
            <w:vAlign w:val="center"/>
            <w:hideMark/>
          </w:tcPr>
          <w:p w:rsidR="00BF3CE7" w:rsidRDefault="00BF3CE7">
            <w:pPr>
              <w:spacing w:after="0" w:line="240" w:lineRule="auto"/>
              <w:jc w:val="center"/>
              <w:rPr>
                <w:rFonts w:ascii="Tahoma" w:hAnsi="Tahoma" w:cs="Tahoma"/>
                <w:sz w:val="18"/>
                <w:szCs w:val="18"/>
              </w:rPr>
            </w:pPr>
            <w:proofErr w:type="spellStart"/>
            <w:r>
              <w:rPr>
                <w:rFonts w:ascii="Tahoma" w:hAnsi="Tahoma" w:cs="Tahoma"/>
                <w:sz w:val="18"/>
                <w:szCs w:val="18"/>
              </w:rPr>
              <w:t>Претплатата</w:t>
            </w:r>
            <w:proofErr w:type="spellEnd"/>
            <w:r>
              <w:rPr>
                <w:rFonts w:ascii="Tahoma" w:hAnsi="Tahoma" w:cs="Tahoma"/>
                <w:sz w:val="18"/>
                <w:szCs w:val="18"/>
              </w:rPr>
              <w:t xml:space="preserve"> </w:t>
            </w:r>
            <w:proofErr w:type="spellStart"/>
            <w:r>
              <w:rPr>
                <w:rFonts w:ascii="Tahoma" w:hAnsi="Tahoma" w:cs="Tahoma"/>
                <w:sz w:val="18"/>
                <w:szCs w:val="18"/>
              </w:rPr>
              <w:t>за</w:t>
            </w:r>
            <w:proofErr w:type="spellEnd"/>
            <w:r>
              <w:rPr>
                <w:rFonts w:ascii="Tahoma" w:hAnsi="Tahoma" w:cs="Tahoma"/>
                <w:sz w:val="18"/>
                <w:szCs w:val="18"/>
              </w:rPr>
              <w:t xml:space="preserve"> 20</w:t>
            </w:r>
            <w:r>
              <w:rPr>
                <w:rFonts w:ascii="Tahoma" w:hAnsi="Tahoma" w:cs="Tahoma"/>
                <w:sz w:val="18"/>
                <w:szCs w:val="18"/>
                <w:lang w:val="mk-MK"/>
              </w:rPr>
              <w:t>20</w:t>
            </w:r>
            <w:r>
              <w:rPr>
                <w:rFonts w:ascii="Tahoma" w:hAnsi="Tahoma" w:cs="Tahoma"/>
                <w:sz w:val="18"/>
                <w:szCs w:val="18"/>
              </w:rPr>
              <w:t xml:space="preserve"> </w:t>
            </w:r>
            <w:proofErr w:type="spellStart"/>
            <w:r>
              <w:rPr>
                <w:rFonts w:ascii="Tahoma" w:hAnsi="Tahoma" w:cs="Tahoma"/>
                <w:sz w:val="18"/>
                <w:szCs w:val="18"/>
              </w:rPr>
              <w:t>год</w:t>
            </w:r>
            <w:proofErr w:type="spellEnd"/>
            <w:r>
              <w:rPr>
                <w:rFonts w:ascii="Tahoma" w:hAnsi="Tahoma" w:cs="Tahoma"/>
                <w:sz w:val="18"/>
                <w:szCs w:val="18"/>
              </w:rPr>
              <w:t>.</w:t>
            </w:r>
          </w:p>
          <w:p w:rsidR="00BF3CE7" w:rsidRDefault="00BF3CE7">
            <w:pPr>
              <w:spacing w:after="0" w:line="240" w:lineRule="auto"/>
              <w:jc w:val="center"/>
              <w:rPr>
                <w:rFonts w:ascii="Tahoma" w:hAnsi="Tahoma" w:cs="Tahoma"/>
                <w:sz w:val="18"/>
                <w:szCs w:val="18"/>
              </w:rPr>
            </w:pPr>
            <w:proofErr w:type="spellStart"/>
            <w:proofErr w:type="gramStart"/>
            <w:r>
              <w:rPr>
                <w:rFonts w:ascii="Tahoma" w:hAnsi="Tahoma" w:cs="Tahoma"/>
                <w:sz w:val="18"/>
                <w:szCs w:val="18"/>
              </w:rPr>
              <w:t>изнесува</w:t>
            </w:r>
            <w:proofErr w:type="spellEnd"/>
            <w:proofErr w:type="gramEnd"/>
            <w:r>
              <w:rPr>
                <w:rFonts w:ascii="Tahoma" w:hAnsi="Tahoma" w:cs="Tahoma"/>
                <w:sz w:val="18"/>
                <w:szCs w:val="18"/>
              </w:rPr>
              <w:t xml:space="preserve"> 1.500,00 </w:t>
            </w:r>
            <w:proofErr w:type="spellStart"/>
            <w:r>
              <w:rPr>
                <w:rFonts w:ascii="Tahoma" w:hAnsi="Tahoma" w:cs="Tahoma"/>
                <w:sz w:val="18"/>
                <w:szCs w:val="18"/>
              </w:rPr>
              <w:t>денари</w:t>
            </w:r>
            <w:proofErr w:type="spellEnd"/>
            <w:r>
              <w:rPr>
                <w:rFonts w:ascii="Tahoma" w:hAnsi="Tahoma" w:cs="Tahoma"/>
                <w:sz w:val="18"/>
                <w:szCs w:val="18"/>
              </w:rPr>
              <w:t>.</w:t>
            </w:r>
          </w:p>
          <w:p w:rsidR="00BF3CE7" w:rsidRDefault="00BF3CE7">
            <w:pPr>
              <w:spacing w:after="0" w:line="240" w:lineRule="auto"/>
              <w:ind w:left="-270" w:firstLine="270"/>
              <w:jc w:val="center"/>
              <w:rPr>
                <w:rFonts w:ascii="Tahoma" w:hAnsi="Tahoma" w:cs="Tahoma"/>
                <w:sz w:val="18"/>
                <w:szCs w:val="18"/>
              </w:rPr>
            </w:pPr>
            <w:proofErr w:type="spellStart"/>
            <w:r>
              <w:rPr>
                <w:rFonts w:ascii="Tahoma" w:hAnsi="Tahoma" w:cs="Tahoma"/>
                <w:sz w:val="18"/>
                <w:szCs w:val="18"/>
              </w:rPr>
              <w:t>Овој</w:t>
            </w:r>
            <w:proofErr w:type="spellEnd"/>
            <w:r>
              <w:rPr>
                <w:rFonts w:ascii="Tahoma" w:hAnsi="Tahoma" w:cs="Tahoma"/>
                <w:sz w:val="18"/>
                <w:szCs w:val="18"/>
              </w:rPr>
              <w:t xml:space="preserve"> </w:t>
            </w:r>
            <w:proofErr w:type="spellStart"/>
            <w:r>
              <w:rPr>
                <w:rFonts w:ascii="Tahoma" w:hAnsi="Tahoma" w:cs="Tahoma"/>
                <w:sz w:val="18"/>
                <w:szCs w:val="18"/>
              </w:rPr>
              <w:t>број</w:t>
            </w:r>
            <w:proofErr w:type="spellEnd"/>
            <w:r>
              <w:rPr>
                <w:rFonts w:ascii="Tahoma" w:hAnsi="Tahoma" w:cs="Tahoma"/>
                <w:sz w:val="18"/>
                <w:szCs w:val="18"/>
              </w:rPr>
              <w:t xml:space="preserve"> </w:t>
            </w:r>
            <w:proofErr w:type="spellStart"/>
            <w:r>
              <w:rPr>
                <w:rFonts w:ascii="Tahoma" w:hAnsi="Tahoma" w:cs="Tahoma"/>
                <w:sz w:val="18"/>
                <w:szCs w:val="18"/>
              </w:rPr>
              <w:t>чини</w:t>
            </w:r>
            <w:proofErr w:type="spellEnd"/>
            <w:r>
              <w:rPr>
                <w:rFonts w:ascii="Tahoma" w:hAnsi="Tahoma" w:cs="Tahoma"/>
                <w:sz w:val="18"/>
                <w:szCs w:val="18"/>
              </w:rPr>
              <w:t xml:space="preserve"> 150</w:t>
            </w:r>
            <w:proofErr w:type="gramStart"/>
            <w:r>
              <w:rPr>
                <w:rFonts w:ascii="Tahoma" w:hAnsi="Tahoma" w:cs="Tahoma"/>
                <w:sz w:val="18"/>
                <w:szCs w:val="18"/>
              </w:rPr>
              <w:t>,00</w:t>
            </w:r>
            <w:proofErr w:type="gramEnd"/>
            <w:r>
              <w:rPr>
                <w:rFonts w:ascii="Tahoma" w:hAnsi="Tahoma" w:cs="Tahoma"/>
                <w:sz w:val="18"/>
                <w:szCs w:val="18"/>
              </w:rPr>
              <w:t xml:space="preserve"> </w:t>
            </w:r>
            <w:proofErr w:type="spellStart"/>
            <w:r>
              <w:rPr>
                <w:rFonts w:ascii="Tahoma" w:hAnsi="Tahoma" w:cs="Tahoma"/>
                <w:sz w:val="18"/>
                <w:szCs w:val="18"/>
              </w:rPr>
              <w:t>денари</w:t>
            </w:r>
            <w:proofErr w:type="spellEnd"/>
            <w:r>
              <w:rPr>
                <w:rFonts w:ascii="Tahoma" w:hAnsi="Tahoma" w:cs="Tahoma"/>
                <w:sz w:val="18"/>
                <w:szCs w:val="18"/>
              </w:rPr>
              <w:t>.</w:t>
            </w:r>
          </w:p>
        </w:tc>
      </w:tr>
    </w:tbl>
    <w:p w:rsidR="00BF3CE7" w:rsidRDefault="00BF3CE7" w:rsidP="00BF3CE7">
      <w:pPr>
        <w:spacing w:after="0" w:line="240" w:lineRule="auto"/>
        <w:ind w:right="-1054"/>
        <w:jc w:val="both"/>
        <w:rPr>
          <w:rFonts w:ascii="Tahoma" w:hAnsi="Tahoma" w:cs="Tahoma"/>
          <w:sz w:val="18"/>
          <w:szCs w:val="18"/>
          <w:lang w:val="en-US"/>
        </w:rPr>
      </w:pPr>
    </w:p>
    <w:p w:rsidR="00BF3CE7" w:rsidRDefault="00BF3CE7" w:rsidP="00BF3CE7">
      <w:pPr>
        <w:spacing w:after="0" w:line="240" w:lineRule="auto"/>
        <w:ind w:right="-1054"/>
        <w:jc w:val="both"/>
        <w:rPr>
          <w:rFonts w:ascii="Tahoma" w:hAnsi="Tahoma" w:cs="Tahoma"/>
          <w:sz w:val="18"/>
          <w:szCs w:val="18"/>
          <w:lang w:val="mk-MK"/>
        </w:rPr>
      </w:pPr>
    </w:p>
    <w:p w:rsidR="00BF3CE7" w:rsidRDefault="00BF3CE7" w:rsidP="00BF3CE7">
      <w:pPr>
        <w:spacing w:after="0" w:line="240" w:lineRule="auto"/>
        <w:ind w:right="-1054"/>
        <w:jc w:val="both"/>
        <w:rPr>
          <w:rFonts w:ascii="Tahoma" w:eastAsia="Calibri" w:hAnsi="Tahoma" w:cs="Tahoma"/>
          <w:sz w:val="18"/>
          <w:szCs w:val="18"/>
          <w:lang w:val="mk-MK"/>
        </w:rPr>
      </w:pPr>
    </w:p>
    <w:p w:rsidR="00BF3CE7" w:rsidRDefault="00BF3CE7" w:rsidP="00BF3CE7">
      <w:pPr>
        <w:spacing w:after="0" w:line="240" w:lineRule="auto"/>
        <w:ind w:right="-1054"/>
        <w:jc w:val="both"/>
        <w:rPr>
          <w:rFonts w:ascii="Tahoma" w:hAnsi="Tahoma" w:cs="Tahoma"/>
          <w:sz w:val="18"/>
          <w:szCs w:val="18"/>
        </w:rPr>
      </w:pPr>
    </w:p>
    <w:p w:rsidR="00BF3CE7" w:rsidRDefault="00BF3CE7" w:rsidP="00BF3CE7">
      <w:pPr>
        <w:spacing w:after="0" w:line="240" w:lineRule="auto"/>
        <w:jc w:val="both"/>
        <w:rPr>
          <w:rFonts w:ascii="Tahoma" w:hAnsi="Tahoma" w:cs="Tahoma"/>
          <w:sz w:val="18"/>
          <w:szCs w:val="18"/>
          <w:lang w:val="mk-MK"/>
        </w:rPr>
      </w:pPr>
    </w:p>
    <w:p w:rsidR="00BF3CE7" w:rsidRDefault="00BF3CE7" w:rsidP="00BF3CE7">
      <w:pPr>
        <w:spacing w:after="0" w:line="240" w:lineRule="auto"/>
        <w:jc w:val="both"/>
        <w:rPr>
          <w:rFonts w:ascii="Tahoma" w:hAnsi="Tahoma" w:cs="Tahoma"/>
          <w:sz w:val="18"/>
          <w:szCs w:val="18"/>
        </w:rPr>
      </w:pPr>
    </w:p>
    <w:p w:rsidR="00BF3CE7" w:rsidRDefault="00BF3CE7" w:rsidP="00BF3CE7">
      <w:pPr>
        <w:spacing w:after="0" w:line="240" w:lineRule="auto"/>
        <w:jc w:val="both"/>
        <w:rPr>
          <w:rFonts w:ascii="Tahoma" w:hAnsi="Tahoma" w:cs="Tahoma"/>
          <w:sz w:val="18"/>
          <w:szCs w:val="18"/>
        </w:rPr>
      </w:pPr>
    </w:p>
    <w:p w:rsidR="00BF3CE7" w:rsidRDefault="00BF3CE7" w:rsidP="00BF3CE7">
      <w:pPr>
        <w:spacing w:after="0" w:line="240" w:lineRule="auto"/>
        <w:jc w:val="both"/>
        <w:rPr>
          <w:rFonts w:ascii="Tahoma" w:hAnsi="Tahoma" w:cs="Tahoma"/>
        </w:rPr>
      </w:pPr>
    </w:p>
    <w:p w:rsidR="00BF3CE7" w:rsidRPr="00BF3CE7" w:rsidRDefault="00741B32" w:rsidP="00BF3CE7">
      <w:pPr>
        <w:spacing w:after="0" w:line="240" w:lineRule="auto"/>
        <w:jc w:val="both"/>
        <w:rPr>
          <w:rFonts w:ascii="Tahoma" w:hAnsi="Tahoma" w:cs="Tahoma"/>
        </w:rPr>
      </w:pPr>
      <w:hyperlink r:id="rId10" w:history="1">
        <w:r w:rsidR="00BF3CE7" w:rsidRPr="00BF3CE7">
          <w:rPr>
            <w:rStyle w:val="Hyperlink"/>
            <w:rFonts w:ascii="Tahoma" w:eastAsia="Calibri" w:hAnsi="Tahoma" w:cs="Tahoma"/>
            <w:color w:val="auto"/>
            <w:sz w:val="18"/>
            <w:szCs w:val="18"/>
          </w:rPr>
          <w:t>www.centar.gov.mk</w:t>
        </w:r>
      </w:hyperlink>
      <w:r w:rsidR="00BF3CE7" w:rsidRPr="00BF3CE7">
        <w:rPr>
          <w:rFonts w:ascii="Tahoma" w:hAnsi="Tahoma" w:cs="Tahoma"/>
          <w:sz w:val="18"/>
          <w:szCs w:val="18"/>
        </w:rPr>
        <w:tab/>
      </w:r>
      <w:r w:rsidR="00BF3CE7" w:rsidRPr="00BF3CE7">
        <w:rPr>
          <w:rFonts w:ascii="Tahoma" w:hAnsi="Tahoma" w:cs="Tahoma"/>
          <w:sz w:val="18"/>
          <w:szCs w:val="18"/>
        </w:rPr>
        <w:tab/>
        <w:t xml:space="preserve">                                                                </w:t>
      </w:r>
      <w:hyperlink r:id="rId11" w:history="1">
        <w:r w:rsidR="00BF3CE7" w:rsidRPr="00BF3CE7">
          <w:rPr>
            <w:rStyle w:val="Hyperlink"/>
            <w:rFonts w:ascii="Tahoma" w:eastAsia="Calibri" w:hAnsi="Tahoma" w:cs="Tahoma"/>
            <w:color w:val="auto"/>
            <w:sz w:val="18"/>
            <w:szCs w:val="18"/>
          </w:rPr>
          <w:t>gradonacalnik@centar.gov.mk</w:t>
        </w:r>
      </w:hyperlink>
    </w:p>
    <w:p w:rsidR="00BF3CE7" w:rsidRDefault="00BF3CE7" w:rsidP="00BF3CE7">
      <w:pPr>
        <w:spacing w:after="0" w:line="240" w:lineRule="auto"/>
        <w:jc w:val="both"/>
        <w:rPr>
          <w:rFonts w:ascii="Tahoma" w:hAnsi="Tahoma" w:cs="Tahoma"/>
          <w:lang w:val="mk-MK"/>
        </w:rPr>
      </w:pPr>
    </w:p>
    <w:p w:rsidR="00BF3CE7" w:rsidRDefault="00BF3CE7" w:rsidP="00BF3CE7">
      <w:pPr>
        <w:spacing w:after="0" w:line="240" w:lineRule="auto"/>
        <w:jc w:val="both"/>
        <w:rPr>
          <w:rFonts w:ascii="Tahoma" w:hAnsi="Tahoma" w:cs="Tahoma"/>
          <w:lang w:val="mk-MK"/>
        </w:rPr>
      </w:pPr>
    </w:p>
    <w:p w:rsidR="00BF3CE7" w:rsidRDefault="00BF3CE7" w:rsidP="00BF3CE7">
      <w:pPr>
        <w:spacing w:after="0" w:line="240" w:lineRule="auto"/>
        <w:jc w:val="both"/>
        <w:rPr>
          <w:rFonts w:ascii="Tahoma" w:hAnsi="Tahoma" w:cs="Tahoma"/>
          <w:lang w:val="mk-MK"/>
        </w:rPr>
      </w:pPr>
    </w:p>
    <w:p w:rsidR="00BF3CE7" w:rsidRDefault="00BF3CE7" w:rsidP="00BF3CE7">
      <w:pPr>
        <w:spacing w:after="0" w:line="240" w:lineRule="auto"/>
        <w:jc w:val="both"/>
        <w:rPr>
          <w:rFonts w:ascii="Tahoma" w:hAnsi="Tahoma" w:cs="Tahoma"/>
          <w:lang w:val="mk-MK"/>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lang w:val="mk-MK"/>
        </w:rPr>
      </w:pPr>
    </w:p>
    <w:p w:rsidR="00BF3CE7" w:rsidRDefault="00BF3CE7" w:rsidP="00BF3CE7">
      <w:pPr>
        <w:spacing w:after="0" w:line="240" w:lineRule="auto"/>
        <w:jc w:val="center"/>
        <w:rPr>
          <w:rFonts w:ascii="Tahoma" w:hAnsi="Tahoma" w:cs="Tahoma"/>
          <w:lang w:val="mk-MK"/>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lang w:val="mk-MK"/>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lang w:val="mk-MK"/>
        </w:rPr>
      </w:pPr>
    </w:p>
    <w:p w:rsidR="00BF3CE7" w:rsidRDefault="00BF3CE7" w:rsidP="00BF3CE7">
      <w:pPr>
        <w:spacing w:after="0" w:line="240" w:lineRule="auto"/>
        <w:jc w:val="both"/>
        <w:rPr>
          <w:rFonts w:ascii="Tahoma" w:hAnsi="Tahoma" w:cs="Tahoma"/>
          <w:lang w:val="mk-MK"/>
        </w:rPr>
      </w:pPr>
    </w:p>
    <w:p w:rsidR="00BF3CE7" w:rsidRDefault="005112A5" w:rsidP="00BF3CE7">
      <w:pPr>
        <w:spacing w:after="0" w:line="240" w:lineRule="auto"/>
        <w:jc w:val="center"/>
        <w:rPr>
          <w:rFonts w:ascii="Tahoma" w:hAnsi="Tahoma" w:cs="Tahoma"/>
          <w:sz w:val="24"/>
          <w:szCs w:val="24"/>
          <w:lang w:val="mk-MK"/>
        </w:rPr>
      </w:pPr>
      <w:r>
        <w:rPr>
          <w:rFonts w:ascii="Tahoma" w:hAnsi="Tahoma" w:cs="Tahoma"/>
          <w:sz w:val="24"/>
          <w:szCs w:val="24"/>
          <w:lang w:val="mk-MK"/>
        </w:rPr>
        <w:t>декември</w:t>
      </w:r>
      <w:r w:rsidR="00BF3CE7">
        <w:rPr>
          <w:rFonts w:ascii="Tahoma" w:hAnsi="Tahoma" w:cs="Tahoma"/>
          <w:sz w:val="24"/>
          <w:szCs w:val="24"/>
        </w:rPr>
        <w:t>, 202</w:t>
      </w:r>
      <w:r w:rsidR="00BF3CE7">
        <w:rPr>
          <w:rFonts w:ascii="Tahoma" w:hAnsi="Tahoma" w:cs="Tahoma"/>
          <w:sz w:val="24"/>
          <w:szCs w:val="24"/>
          <w:lang w:val="mk-MK"/>
        </w:rPr>
        <w:t>1</w:t>
      </w:r>
      <w:r w:rsidR="00BF3CE7">
        <w:rPr>
          <w:rFonts w:ascii="Tahoma" w:hAnsi="Tahoma" w:cs="Tahoma"/>
          <w:sz w:val="24"/>
          <w:szCs w:val="24"/>
        </w:rPr>
        <w:t xml:space="preserve"> </w:t>
      </w:r>
      <w:proofErr w:type="spellStart"/>
      <w:r w:rsidR="00BF3CE7">
        <w:rPr>
          <w:rFonts w:ascii="Tahoma" w:hAnsi="Tahoma" w:cs="Tahoma"/>
          <w:sz w:val="24"/>
          <w:szCs w:val="24"/>
        </w:rPr>
        <w:t>година</w:t>
      </w:r>
      <w:proofErr w:type="spellEnd"/>
    </w:p>
    <w:p w:rsidR="00BF3CE7" w:rsidRDefault="00BF3CE7" w:rsidP="00BF3CE7">
      <w:pPr>
        <w:spacing w:after="0" w:line="240" w:lineRule="auto"/>
        <w:jc w:val="center"/>
        <w:rPr>
          <w:rFonts w:ascii="Tahoma" w:hAnsi="Tahoma" w:cs="Tahoma"/>
          <w:sz w:val="18"/>
          <w:szCs w:val="18"/>
          <w:lang w:val="mk-MK"/>
        </w:rPr>
      </w:pPr>
    </w:p>
    <w:p w:rsidR="00BF3CE7" w:rsidRDefault="00BF3CE7" w:rsidP="007644BB">
      <w:pPr>
        <w:spacing w:after="0" w:line="240" w:lineRule="auto"/>
        <w:rPr>
          <w:rFonts w:ascii="Tahoma" w:hAnsi="Tahoma" w:cs="Tahoma"/>
          <w:sz w:val="16"/>
          <w:szCs w:val="16"/>
          <w:lang w:val="mk-MK"/>
        </w:rPr>
      </w:pPr>
    </w:p>
    <w:p w:rsidR="00A24BF8" w:rsidRDefault="00A24BF8" w:rsidP="003308CC">
      <w:pPr>
        <w:spacing w:after="0" w:line="240" w:lineRule="auto"/>
        <w:jc w:val="center"/>
        <w:rPr>
          <w:rFonts w:ascii="Tahoma" w:hAnsi="Tahoma" w:cs="Tahoma"/>
          <w:sz w:val="16"/>
          <w:szCs w:val="16"/>
          <w:lang w:val="mk-MK"/>
        </w:rPr>
      </w:pPr>
    </w:p>
    <w:p w:rsidR="00F96177" w:rsidRPr="00DD2B10" w:rsidRDefault="00F96177" w:rsidP="003308CC">
      <w:pPr>
        <w:spacing w:after="0" w:line="240" w:lineRule="auto"/>
        <w:jc w:val="center"/>
        <w:rPr>
          <w:rFonts w:ascii="Tahoma" w:hAnsi="Tahoma" w:cs="Tahoma"/>
          <w:sz w:val="16"/>
          <w:szCs w:val="16"/>
          <w:lang w:val="mk-MK"/>
        </w:rPr>
      </w:pPr>
    </w:p>
    <w:p w:rsidR="009609EF" w:rsidRPr="00720CFF" w:rsidRDefault="00BF3CE7" w:rsidP="00BB35C3">
      <w:pPr>
        <w:spacing w:after="0" w:line="240" w:lineRule="auto"/>
        <w:jc w:val="center"/>
        <w:rPr>
          <w:rFonts w:ascii="Tahoma" w:hAnsi="Tahoma" w:cs="Tahoma"/>
          <w:b/>
          <w:sz w:val="28"/>
          <w:szCs w:val="28"/>
          <w:lang w:val="mk-MK"/>
        </w:rPr>
      </w:pPr>
      <w:r w:rsidRPr="006E6B16">
        <w:rPr>
          <w:rFonts w:ascii="Tahoma" w:hAnsi="Tahoma" w:cs="Tahoma"/>
          <w:b/>
          <w:sz w:val="28"/>
          <w:szCs w:val="28"/>
        </w:rPr>
        <w:t xml:space="preserve">С О Д Р Ж И Н А   </w:t>
      </w:r>
    </w:p>
    <w:p w:rsidR="0000367A" w:rsidRDefault="00A438BC" w:rsidP="00BB35C3">
      <w:pPr>
        <w:spacing w:after="0" w:line="240" w:lineRule="auto"/>
        <w:jc w:val="center"/>
        <w:rPr>
          <w:rFonts w:ascii="Tahoma" w:hAnsi="Tahoma" w:cs="Tahoma"/>
          <w:sz w:val="28"/>
          <w:szCs w:val="28"/>
          <w:lang w:val="mk-MK"/>
        </w:rPr>
      </w:pPr>
      <w:r>
        <w:rPr>
          <w:rFonts w:ascii="Tahoma" w:hAnsi="Tahoma" w:cs="Tahoma"/>
          <w:sz w:val="28"/>
          <w:szCs w:val="28"/>
        </w:rPr>
        <w:t xml:space="preserve">      </w:t>
      </w:r>
    </w:p>
    <w:p w:rsidR="0000367A" w:rsidRDefault="0000367A" w:rsidP="00F96177">
      <w:pPr>
        <w:spacing w:after="0" w:line="240" w:lineRule="auto"/>
        <w:jc w:val="both"/>
        <w:rPr>
          <w:rFonts w:ascii="Tahoma" w:hAnsi="Tahoma" w:cs="Tahoma"/>
          <w:sz w:val="24"/>
          <w:szCs w:val="24"/>
          <w:lang w:val="mk-MK"/>
        </w:rPr>
      </w:pPr>
    </w:p>
    <w:p w:rsidR="00CD0E8D" w:rsidRDefault="00CD0E8D" w:rsidP="00F96177">
      <w:pPr>
        <w:spacing w:after="0" w:line="240" w:lineRule="auto"/>
        <w:jc w:val="both"/>
        <w:rPr>
          <w:rFonts w:ascii="Tahoma" w:hAnsi="Tahoma" w:cs="Tahoma"/>
          <w:sz w:val="24"/>
          <w:szCs w:val="24"/>
          <w:lang w:val="mk-MK"/>
        </w:rPr>
      </w:pPr>
    </w:p>
    <w:p w:rsidR="00CD0E8D" w:rsidRDefault="00CD0E8D" w:rsidP="00F96177">
      <w:pPr>
        <w:spacing w:after="0" w:line="240" w:lineRule="auto"/>
        <w:jc w:val="both"/>
        <w:rPr>
          <w:rFonts w:ascii="Tahoma" w:hAnsi="Tahoma" w:cs="Tahoma"/>
          <w:sz w:val="24"/>
          <w:szCs w:val="24"/>
          <w:lang w:val="mk-MK"/>
        </w:rPr>
      </w:pPr>
    </w:p>
    <w:p w:rsidR="00A24BF8" w:rsidRPr="00A24BF8" w:rsidRDefault="00A24BF8" w:rsidP="00F96177">
      <w:pPr>
        <w:spacing w:after="0" w:line="240" w:lineRule="auto"/>
        <w:jc w:val="both"/>
        <w:rPr>
          <w:rFonts w:ascii="Tahoma" w:hAnsi="Tahoma" w:cs="Tahoma"/>
          <w:sz w:val="24"/>
          <w:szCs w:val="24"/>
          <w:lang w:val="mk-MK"/>
        </w:rPr>
      </w:pPr>
      <w:r>
        <w:rPr>
          <w:rFonts w:ascii="Tahoma" w:hAnsi="Tahoma" w:cs="Tahoma"/>
          <w:sz w:val="24"/>
          <w:szCs w:val="24"/>
          <w:lang w:val="mk-MK"/>
        </w:rPr>
        <w:t xml:space="preserve">                                                                                                          </w:t>
      </w:r>
      <w:r w:rsidR="0002038C">
        <w:rPr>
          <w:rFonts w:ascii="Tahoma" w:hAnsi="Tahoma" w:cs="Tahoma"/>
          <w:sz w:val="24"/>
          <w:szCs w:val="24"/>
          <w:lang w:val="mk-MK"/>
        </w:rPr>
        <w:t xml:space="preserve">      </w:t>
      </w:r>
      <w:r w:rsidR="00CD62E4">
        <w:rPr>
          <w:rFonts w:ascii="Tahoma" w:hAnsi="Tahoma" w:cs="Tahoma"/>
          <w:sz w:val="24"/>
          <w:szCs w:val="24"/>
          <w:lang w:val="mk-MK"/>
        </w:rPr>
        <w:t xml:space="preserve"> </w:t>
      </w:r>
      <w:r>
        <w:rPr>
          <w:rFonts w:ascii="Tahoma" w:hAnsi="Tahoma" w:cs="Tahoma"/>
          <w:sz w:val="24"/>
          <w:szCs w:val="24"/>
          <w:lang w:val="mk-MK"/>
        </w:rPr>
        <w:t>Стр.</w:t>
      </w:r>
    </w:p>
    <w:p w:rsidR="00F96177" w:rsidRDefault="00F96177" w:rsidP="00CC5B4A">
      <w:pPr>
        <w:spacing w:after="0" w:line="240" w:lineRule="auto"/>
        <w:jc w:val="both"/>
        <w:rPr>
          <w:rFonts w:ascii="Tahoma" w:hAnsi="Tahoma" w:cs="Tahoma"/>
          <w:sz w:val="24"/>
          <w:szCs w:val="24"/>
          <w:lang w:val="mk-MK"/>
        </w:rPr>
      </w:pPr>
    </w:p>
    <w:p w:rsidR="00CD62E4" w:rsidRDefault="00CD62E4" w:rsidP="00CC5B4A">
      <w:pPr>
        <w:spacing w:after="0" w:line="240" w:lineRule="auto"/>
        <w:jc w:val="both"/>
        <w:rPr>
          <w:rFonts w:ascii="Tahoma" w:hAnsi="Tahoma" w:cs="Tahoma"/>
          <w:sz w:val="24"/>
          <w:szCs w:val="24"/>
          <w:lang w:val="mk-MK"/>
        </w:rPr>
      </w:pPr>
    </w:p>
    <w:p w:rsidR="004F256E" w:rsidRPr="00521F04" w:rsidRDefault="004F256E" w:rsidP="00521F04">
      <w:pPr>
        <w:pStyle w:val="ListParagraph"/>
        <w:jc w:val="both"/>
        <w:rPr>
          <w:rFonts w:ascii="Tahoma" w:hAnsi="Tahoma" w:cs="Tahoma"/>
          <w:lang w:val="mk-MK"/>
        </w:rPr>
      </w:pPr>
    </w:p>
    <w:p w:rsidR="0002038C" w:rsidRDefault="0002038C" w:rsidP="0002038C">
      <w:pPr>
        <w:pStyle w:val="ListParagraph"/>
        <w:numPr>
          <w:ilvl w:val="0"/>
          <w:numId w:val="10"/>
        </w:numPr>
        <w:jc w:val="both"/>
        <w:rPr>
          <w:rFonts w:ascii="Tahoma" w:hAnsi="Tahoma" w:cs="Tahoma"/>
          <w:lang w:val="mk-MK"/>
        </w:rPr>
      </w:pPr>
      <w:r>
        <w:rPr>
          <w:rFonts w:ascii="Tahoma" w:hAnsi="Tahoma" w:cs="Tahoma"/>
          <w:lang w:val="mk-MK"/>
        </w:rPr>
        <w:t xml:space="preserve">Буџет на Општина Центар-Скопје за 2022 година, со </w:t>
      </w:r>
    </w:p>
    <w:p w:rsidR="0002038C" w:rsidRDefault="0002038C" w:rsidP="0002038C">
      <w:pPr>
        <w:pStyle w:val="ListParagraph"/>
        <w:jc w:val="both"/>
        <w:rPr>
          <w:rFonts w:ascii="Tahoma" w:hAnsi="Tahoma" w:cs="Tahoma"/>
          <w:lang w:val="mk-MK"/>
        </w:rPr>
      </w:pPr>
      <w:r>
        <w:rPr>
          <w:rFonts w:ascii="Tahoma" w:hAnsi="Tahoma" w:cs="Tahoma"/>
          <w:lang w:val="mk-MK"/>
        </w:rPr>
        <w:t>Решение за објавување ................................................................. 1 - 44</w:t>
      </w:r>
    </w:p>
    <w:p w:rsidR="0002038C" w:rsidRPr="0002038C" w:rsidRDefault="0002038C" w:rsidP="0002038C">
      <w:pPr>
        <w:jc w:val="both"/>
        <w:rPr>
          <w:rFonts w:ascii="Tahoma" w:hAnsi="Tahoma" w:cs="Tahoma"/>
          <w:lang w:val="mk-MK"/>
        </w:rPr>
      </w:pPr>
    </w:p>
    <w:p w:rsidR="0002038C" w:rsidRDefault="0002038C" w:rsidP="0002038C">
      <w:pPr>
        <w:pStyle w:val="ListParagraph"/>
        <w:numPr>
          <w:ilvl w:val="0"/>
          <w:numId w:val="10"/>
        </w:numPr>
        <w:jc w:val="both"/>
        <w:rPr>
          <w:rFonts w:ascii="Tahoma" w:hAnsi="Tahoma" w:cs="Tahoma"/>
          <w:lang w:val="mk-MK"/>
        </w:rPr>
      </w:pPr>
      <w:r w:rsidRPr="0002038C">
        <w:rPr>
          <w:rFonts w:ascii="Tahoma" w:hAnsi="Tahoma" w:cs="Tahoma"/>
          <w:lang w:val="mk-MK"/>
        </w:rPr>
        <w:t>Одлука за за извршување на Буџетот на Општина Центар-Скопје</w:t>
      </w:r>
      <w:r w:rsidRPr="0002038C">
        <w:rPr>
          <w:rFonts w:ascii="Tahoma" w:hAnsi="Tahoma" w:cs="Tahoma"/>
        </w:rPr>
        <w:t xml:space="preserve"> </w:t>
      </w:r>
    </w:p>
    <w:p w:rsidR="0002038C" w:rsidRPr="0002038C" w:rsidRDefault="0002038C" w:rsidP="0002038C">
      <w:pPr>
        <w:pStyle w:val="ListParagraph"/>
        <w:jc w:val="both"/>
        <w:rPr>
          <w:rFonts w:ascii="Tahoma" w:hAnsi="Tahoma" w:cs="Tahoma"/>
          <w:lang w:val="mk-MK"/>
        </w:rPr>
      </w:pPr>
      <w:r w:rsidRPr="0002038C">
        <w:rPr>
          <w:rFonts w:ascii="Tahoma" w:hAnsi="Tahoma" w:cs="Tahoma"/>
          <w:lang w:val="mk-MK"/>
        </w:rPr>
        <w:t>за 202</w:t>
      </w:r>
      <w:r w:rsidRPr="0002038C">
        <w:rPr>
          <w:rFonts w:ascii="Tahoma" w:hAnsi="Tahoma" w:cs="Tahoma"/>
        </w:rPr>
        <w:t>2</w:t>
      </w:r>
      <w:r w:rsidRPr="0002038C">
        <w:rPr>
          <w:rFonts w:ascii="Tahoma" w:hAnsi="Tahoma" w:cs="Tahoma"/>
          <w:lang w:val="mk-MK"/>
        </w:rPr>
        <w:t xml:space="preserve"> година</w:t>
      </w:r>
      <w:r>
        <w:rPr>
          <w:rFonts w:ascii="Tahoma" w:hAnsi="Tahoma" w:cs="Tahoma"/>
          <w:lang w:val="mk-MK"/>
        </w:rPr>
        <w:t>, со Решение за објавување .................................... 45 - 52</w:t>
      </w:r>
    </w:p>
    <w:p w:rsidR="0002038C" w:rsidRPr="0002038C" w:rsidRDefault="0002038C" w:rsidP="0002038C">
      <w:pPr>
        <w:pStyle w:val="ListParagraph"/>
        <w:jc w:val="both"/>
        <w:rPr>
          <w:rFonts w:ascii="Tahoma" w:hAnsi="Tahoma" w:cs="Tahoma"/>
          <w:lang w:val="mk-MK"/>
        </w:rPr>
      </w:pPr>
    </w:p>
    <w:p w:rsidR="004F256E" w:rsidRPr="0002038C" w:rsidRDefault="004F256E" w:rsidP="0002038C">
      <w:pPr>
        <w:spacing w:after="0" w:line="240" w:lineRule="auto"/>
        <w:jc w:val="both"/>
        <w:rPr>
          <w:rFonts w:ascii="Tahoma" w:hAnsi="Tahoma" w:cs="Tahoma"/>
          <w:sz w:val="24"/>
          <w:szCs w:val="24"/>
          <w:lang w:val="mk-MK" w:eastAsia="en-US"/>
        </w:rPr>
      </w:pPr>
    </w:p>
    <w:p w:rsidR="004F256E" w:rsidRPr="0002038C" w:rsidRDefault="004F256E" w:rsidP="0002038C">
      <w:pPr>
        <w:spacing w:after="0" w:line="240" w:lineRule="auto"/>
        <w:jc w:val="both"/>
        <w:rPr>
          <w:rFonts w:ascii="Tahoma" w:hAnsi="Tahoma" w:cs="Tahoma"/>
          <w:sz w:val="24"/>
          <w:szCs w:val="24"/>
          <w:lang w:val="mk-MK" w:eastAsia="en-US"/>
        </w:rPr>
      </w:pPr>
    </w:p>
    <w:p w:rsidR="004F256E" w:rsidRPr="0002038C" w:rsidRDefault="004F256E" w:rsidP="0002038C">
      <w:pPr>
        <w:spacing w:after="0" w:line="240" w:lineRule="auto"/>
        <w:jc w:val="both"/>
        <w:rPr>
          <w:rFonts w:ascii="Tahoma" w:hAnsi="Tahoma" w:cs="Tahoma"/>
          <w:sz w:val="24"/>
          <w:szCs w:val="24"/>
          <w:lang w:val="mk-MK" w:eastAsia="en-US"/>
        </w:rPr>
      </w:pPr>
    </w:p>
    <w:p w:rsidR="004F256E" w:rsidRDefault="004F256E" w:rsidP="00F96177">
      <w:pPr>
        <w:spacing w:after="0" w:line="240" w:lineRule="auto"/>
        <w:jc w:val="both"/>
        <w:rPr>
          <w:rFonts w:ascii="Tahoma" w:hAnsi="Tahoma" w:cs="Tahoma"/>
          <w:sz w:val="24"/>
          <w:szCs w:val="24"/>
          <w:lang w:val="mk-MK" w:eastAsia="en-US"/>
        </w:rPr>
      </w:pPr>
    </w:p>
    <w:p w:rsidR="004F256E" w:rsidRDefault="004F256E" w:rsidP="00F96177">
      <w:pPr>
        <w:spacing w:after="0" w:line="240" w:lineRule="auto"/>
        <w:jc w:val="both"/>
        <w:rPr>
          <w:rFonts w:ascii="Tahoma" w:hAnsi="Tahoma" w:cs="Tahoma"/>
          <w:sz w:val="24"/>
          <w:szCs w:val="24"/>
          <w:lang w:val="mk-MK" w:eastAsia="en-US"/>
        </w:rPr>
      </w:pPr>
    </w:p>
    <w:p w:rsidR="004F256E" w:rsidRDefault="004F256E" w:rsidP="00F96177">
      <w:pPr>
        <w:spacing w:after="0" w:line="240" w:lineRule="auto"/>
        <w:jc w:val="both"/>
        <w:rPr>
          <w:rFonts w:ascii="Tahoma" w:hAnsi="Tahoma" w:cs="Tahoma"/>
          <w:sz w:val="24"/>
          <w:szCs w:val="24"/>
          <w:lang w:val="mk-MK" w:eastAsia="en-US"/>
        </w:rPr>
      </w:pPr>
    </w:p>
    <w:p w:rsidR="004F256E" w:rsidRDefault="004F256E" w:rsidP="00F96177">
      <w:pPr>
        <w:spacing w:after="0" w:line="240" w:lineRule="auto"/>
        <w:jc w:val="both"/>
        <w:rPr>
          <w:rFonts w:ascii="Tahoma" w:hAnsi="Tahoma" w:cs="Tahoma"/>
          <w:sz w:val="24"/>
          <w:szCs w:val="24"/>
          <w:lang w:val="mk-MK" w:eastAsia="en-US"/>
        </w:rPr>
      </w:pPr>
    </w:p>
    <w:p w:rsidR="00DD13E8" w:rsidRDefault="00DD13E8" w:rsidP="00F96177">
      <w:pPr>
        <w:spacing w:after="0" w:line="240" w:lineRule="auto"/>
        <w:jc w:val="both"/>
        <w:rPr>
          <w:rFonts w:ascii="Tahoma" w:hAnsi="Tahoma" w:cs="Tahoma"/>
          <w:sz w:val="24"/>
          <w:szCs w:val="24"/>
          <w:lang w:val="mk-MK" w:eastAsia="en-US"/>
        </w:rPr>
      </w:pPr>
    </w:p>
    <w:p w:rsidR="00CD62E4" w:rsidRDefault="00CD62E4" w:rsidP="00F96177">
      <w:pPr>
        <w:spacing w:after="0" w:line="240" w:lineRule="auto"/>
        <w:jc w:val="both"/>
        <w:rPr>
          <w:rFonts w:ascii="Tahoma" w:hAnsi="Tahoma" w:cs="Tahoma"/>
          <w:sz w:val="24"/>
          <w:szCs w:val="24"/>
          <w:lang w:val="mk-MK" w:eastAsia="en-US"/>
        </w:rPr>
      </w:pPr>
    </w:p>
    <w:p w:rsidR="00CD62E4" w:rsidRDefault="00CD62E4" w:rsidP="00F96177">
      <w:pPr>
        <w:spacing w:after="0" w:line="240" w:lineRule="auto"/>
        <w:jc w:val="both"/>
        <w:rPr>
          <w:rFonts w:ascii="Tahoma" w:hAnsi="Tahoma" w:cs="Tahoma"/>
          <w:sz w:val="24"/>
          <w:szCs w:val="24"/>
          <w:lang w:val="mk-MK" w:eastAsia="en-US"/>
        </w:rPr>
      </w:pPr>
    </w:p>
    <w:p w:rsidR="00CD62E4" w:rsidRDefault="00CD62E4" w:rsidP="00F96177">
      <w:pPr>
        <w:spacing w:after="0" w:line="240" w:lineRule="auto"/>
        <w:jc w:val="both"/>
        <w:rPr>
          <w:rFonts w:ascii="Tahoma" w:hAnsi="Tahoma" w:cs="Tahoma"/>
          <w:sz w:val="24"/>
          <w:szCs w:val="24"/>
          <w:lang w:val="mk-MK" w:eastAsia="en-US"/>
        </w:rPr>
      </w:pPr>
    </w:p>
    <w:p w:rsidR="00CD62E4" w:rsidRDefault="00CD62E4" w:rsidP="00F96177">
      <w:pPr>
        <w:spacing w:after="0" w:line="240" w:lineRule="auto"/>
        <w:jc w:val="both"/>
        <w:rPr>
          <w:rFonts w:ascii="Tahoma" w:hAnsi="Tahoma" w:cs="Tahoma"/>
          <w:sz w:val="24"/>
          <w:szCs w:val="24"/>
          <w:lang w:val="mk-MK" w:eastAsia="en-US"/>
        </w:rPr>
      </w:pPr>
    </w:p>
    <w:p w:rsidR="00CD62E4" w:rsidRDefault="00CD62E4" w:rsidP="00F96177">
      <w:pPr>
        <w:spacing w:after="0" w:line="240" w:lineRule="auto"/>
        <w:jc w:val="both"/>
        <w:rPr>
          <w:rFonts w:ascii="Tahoma" w:hAnsi="Tahoma" w:cs="Tahoma"/>
          <w:sz w:val="24"/>
          <w:szCs w:val="24"/>
          <w:lang w:val="mk-MK" w:eastAsia="en-US"/>
        </w:rPr>
      </w:pPr>
    </w:p>
    <w:p w:rsidR="00CD62E4" w:rsidRDefault="00CD62E4" w:rsidP="00F96177">
      <w:pPr>
        <w:spacing w:after="0" w:line="240" w:lineRule="auto"/>
        <w:jc w:val="both"/>
        <w:rPr>
          <w:rFonts w:ascii="Tahoma" w:hAnsi="Tahoma" w:cs="Tahoma"/>
          <w:sz w:val="24"/>
          <w:szCs w:val="24"/>
          <w:lang w:val="mk-MK" w:eastAsia="en-US"/>
        </w:rPr>
      </w:pPr>
    </w:p>
    <w:p w:rsidR="00CD62E4" w:rsidRDefault="00CD62E4" w:rsidP="00F96177">
      <w:pPr>
        <w:spacing w:after="0" w:line="240" w:lineRule="auto"/>
        <w:jc w:val="both"/>
        <w:rPr>
          <w:rFonts w:ascii="Tahoma" w:hAnsi="Tahoma" w:cs="Tahoma"/>
          <w:sz w:val="24"/>
          <w:szCs w:val="24"/>
          <w:lang w:val="mk-MK" w:eastAsia="en-US"/>
        </w:rPr>
      </w:pPr>
    </w:p>
    <w:p w:rsidR="005112A5" w:rsidRDefault="005112A5" w:rsidP="00F96177">
      <w:pPr>
        <w:spacing w:after="0" w:line="240" w:lineRule="auto"/>
        <w:jc w:val="both"/>
        <w:rPr>
          <w:rFonts w:ascii="Tahoma" w:hAnsi="Tahoma" w:cs="Tahoma"/>
          <w:sz w:val="24"/>
          <w:szCs w:val="24"/>
          <w:lang w:val="mk-MK" w:eastAsia="en-US"/>
        </w:rPr>
      </w:pPr>
    </w:p>
    <w:p w:rsidR="005112A5" w:rsidRDefault="005112A5" w:rsidP="00F96177">
      <w:pPr>
        <w:spacing w:after="0" w:line="240" w:lineRule="auto"/>
        <w:jc w:val="both"/>
        <w:rPr>
          <w:rFonts w:ascii="Tahoma" w:hAnsi="Tahoma" w:cs="Tahoma"/>
          <w:sz w:val="24"/>
          <w:szCs w:val="24"/>
          <w:lang w:val="mk-MK" w:eastAsia="en-US"/>
        </w:rPr>
      </w:pPr>
    </w:p>
    <w:p w:rsidR="005112A5" w:rsidRDefault="005112A5" w:rsidP="00F96177">
      <w:pPr>
        <w:spacing w:after="0" w:line="240" w:lineRule="auto"/>
        <w:jc w:val="both"/>
        <w:rPr>
          <w:rFonts w:ascii="Tahoma" w:hAnsi="Tahoma" w:cs="Tahoma"/>
          <w:sz w:val="24"/>
          <w:szCs w:val="24"/>
          <w:lang w:val="mk-MK" w:eastAsia="en-US"/>
        </w:rPr>
      </w:pPr>
    </w:p>
    <w:p w:rsidR="005112A5" w:rsidRDefault="005112A5" w:rsidP="00F96177">
      <w:pPr>
        <w:spacing w:after="0" w:line="240" w:lineRule="auto"/>
        <w:jc w:val="both"/>
        <w:rPr>
          <w:rFonts w:ascii="Tahoma" w:hAnsi="Tahoma" w:cs="Tahoma"/>
          <w:sz w:val="24"/>
          <w:szCs w:val="24"/>
          <w:lang w:val="mk-MK" w:eastAsia="en-US"/>
        </w:rPr>
      </w:pPr>
    </w:p>
    <w:p w:rsidR="005112A5" w:rsidRDefault="005112A5" w:rsidP="00F96177">
      <w:pPr>
        <w:spacing w:after="0" w:line="240" w:lineRule="auto"/>
        <w:jc w:val="both"/>
        <w:rPr>
          <w:rFonts w:ascii="Tahoma" w:hAnsi="Tahoma" w:cs="Tahoma"/>
          <w:sz w:val="24"/>
          <w:szCs w:val="24"/>
          <w:lang w:val="mk-MK" w:eastAsia="en-US"/>
        </w:rPr>
      </w:pPr>
    </w:p>
    <w:p w:rsidR="005112A5" w:rsidRDefault="005112A5" w:rsidP="00F96177">
      <w:pPr>
        <w:spacing w:after="0" w:line="240" w:lineRule="auto"/>
        <w:jc w:val="both"/>
        <w:rPr>
          <w:rFonts w:ascii="Tahoma" w:hAnsi="Tahoma" w:cs="Tahoma"/>
          <w:sz w:val="24"/>
          <w:szCs w:val="24"/>
          <w:lang w:val="mk-MK" w:eastAsia="en-US"/>
        </w:rPr>
      </w:pPr>
    </w:p>
    <w:p w:rsidR="005112A5" w:rsidRDefault="005112A5" w:rsidP="00F96177">
      <w:pPr>
        <w:spacing w:after="0" w:line="240" w:lineRule="auto"/>
        <w:jc w:val="both"/>
        <w:rPr>
          <w:rFonts w:ascii="Tahoma" w:hAnsi="Tahoma" w:cs="Tahoma"/>
          <w:sz w:val="24"/>
          <w:szCs w:val="24"/>
          <w:lang w:val="mk-MK" w:eastAsia="en-US"/>
        </w:rPr>
      </w:pPr>
    </w:p>
    <w:p w:rsidR="005112A5" w:rsidRDefault="005112A5" w:rsidP="00F96177">
      <w:pPr>
        <w:spacing w:after="0" w:line="240" w:lineRule="auto"/>
        <w:jc w:val="both"/>
        <w:rPr>
          <w:rFonts w:ascii="Tahoma" w:hAnsi="Tahoma" w:cs="Tahoma"/>
          <w:sz w:val="24"/>
          <w:szCs w:val="24"/>
          <w:lang w:val="mk-MK" w:eastAsia="en-US"/>
        </w:rPr>
      </w:pPr>
    </w:p>
    <w:p w:rsidR="005112A5" w:rsidRDefault="005112A5" w:rsidP="00F96177">
      <w:pPr>
        <w:spacing w:after="0" w:line="240" w:lineRule="auto"/>
        <w:jc w:val="both"/>
        <w:rPr>
          <w:rFonts w:ascii="Tahoma" w:hAnsi="Tahoma" w:cs="Tahoma"/>
          <w:sz w:val="24"/>
          <w:szCs w:val="24"/>
          <w:lang w:val="mk-MK" w:eastAsia="en-US"/>
        </w:rPr>
      </w:pPr>
    </w:p>
    <w:p w:rsidR="005112A5" w:rsidRDefault="005112A5" w:rsidP="00F96177">
      <w:pPr>
        <w:spacing w:after="0" w:line="240" w:lineRule="auto"/>
        <w:jc w:val="both"/>
        <w:rPr>
          <w:rFonts w:ascii="Tahoma" w:hAnsi="Tahoma" w:cs="Tahoma"/>
          <w:sz w:val="24"/>
          <w:szCs w:val="24"/>
          <w:lang w:val="mk-MK" w:eastAsia="en-US"/>
        </w:rPr>
      </w:pPr>
    </w:p>
    <w:p w:rsidR="005112A5" w:rsidRDefault="005112A5" w:rsidP="00F96177">
      <w:pPr>
        <w:spacing w:after="0" w:line="240" w:lineRule="auto"/>
        <w:jc w:val="both"/>
        <w:rPr>
          <w:rFonts w:ascii="Tahoma" w:hAnsi="Tahoma" w:cs="Tahoma"/>
          <w:sz w:val="24"/>
          <w:szCs w:val="24"/>
          <w:lang w:val="mk-MK" w:eastAsia="en-US"/>
        </w:rPr>
      </w:pPr>
    </w:p>
    <w:p w:rsidR="005112A5" w:rsidRDefault="005112A5" w:rsidP="00F96177">
      <w:pPr>
        <w:spacing w:after="0" w:line="240" w:lineRule="auto"/>
        <w:jc w:val="both"/>
        <w:rPr>
          <w:rFonts w:ascii="Tahoma" w:hAnsi="Tahoma" w:cs="Tahoma"/>
          <w:sz w:val="24"/>
          <w:szCs w:val="24"/>
          <w:lang w:val="mk-MK" w:eastAsia="en-US"/>
        </w:rPr>
      </w:pPr>
    </w:p>
    <w:p w:rsidR="005112A5" w:rsidRDefault="005112A5" w:rsidP="00F96177">
      <w:pPr>
        <w:spacing w:after="0" w:line="240" w:lineRule="auto"/>
        <w:jc w:val="both"/>
        <w:rPr>
          <w:rFonts w:ascii="Tahoma" w:hAnsi="Tahoma" w:cs="Tahoma"/>
          <w:sz w:val="24"/>
          <w:szCs w:val="24"/>
          <w:lang w:val="mk-MK" w:eastAsia="en-US"/>
        </w:rPr>
      </w:pPr>
    </w:p>
    <w:p w:rsidR="00BF3CE7" w:rsidRDefault="00BF3CE7" w:rsidP="0007425A">
      <w:pPr>
        <w:spacing w:after="0" w:line="240" w:lineRule="auto"/>
        <w:jc w:val="both"/>
        <w:rPr>
          <w:rFonts w:ascii="Tahoma" w:hAnsi="Tahoma" w:cs="Tahoma"/>
          <w:sz w:val="16"/>
          <w:szCs w:val="16"/>
          <w:lang w:val="mk-MK"/>
        </w:rPr>
      </w:pPr>
      <w:r>
        <w:rPr>
          <w:rFonts w:ascii="Tahoma" w:hAnsi="Tahoma" w:cs="Tahoma"/>
          <w:sz w:val="16"/>
          <w:szCs w:val="16"/>
          <w:lang w:val="mk-MK"/>
        </w:rPr>
        <w:t>---------------------------------------------------------------------------------------------------------------------------------------------------------</w:t>
      </w:r>
    </w:p>
    <w:p w:rsidR="00BF3CE7" w:rsidRDefault="00BF3CE7" w:rsidP="0007425A">
      <w:pPr>
        <w:spacing w:after="0" w:line="240" w:lineRule="auto"/>
        <w:jc w:val="both"/>
        <w:rPr>
          <w:sz w:val="18"/>
          <w:szCs w:val="18"/>
          <w:u w:val="single"/>
          <w:lang w:val="mk-MK"/>
        </w:rPr>
      </w:pPr>
      <w:r>
        <w:rPr>
          <w:caps/>
          <w:sz w:val="16"/>
          <w:szCs w:val="16"/>
        </w:rPr>
        <w:t>Издавач: Општина Центар-Скопје, Главен и одговорен уредник</w:t>
      </w:r>
    </w:p>
    <w:p w:rsidR="00BF3CE7" w:rsidRDefault="00BF3CE7" w:rsidP="0007425A">
      <w:pPr>
        <w:pStyle w:val="BodyText"/>
        <w:rPr>
          <w:caps/>
          <w:sz w:val="16"/>
          <w:szCs w:val="16"/>
        </w:rPr>
      </w:pPr>
      <w:r>
        <w:rPr>
          <w:caps/>
          <w:sz w:val="16"/>
          <w:szCs w:val="16"/>
        </w:rPr>
        <w:t>Г</w:t>
      </w:r>
      <w:r>
        <w:rPr>
          <w:caps/>
          <w:sz w:val="16"/>
          <w:szCs w:val="16"/>
          <w:lang w:val="en-US"/>
        </w:rPr>
        <w:t>ОРАН МИЦЕВСКИ</w:t>
      </w:r>
      <w:r>
        <w:rPr>
          <w:caps/>
          <w:sz w:val="16"/>
          <w:szCs w:val="16"/>
        </w:rPr>
        <w:t xml:space="preserve"> ул. „Михаил Цоков“ бр. 1.-Скопје,</w:t>
      </w:r>
    </w:p>
    <w:p w:rsidR="009F0049" w:rsidRDefault="00BF3CE7" w:rsidP="0007425A">
      <w:pPr>
        <w:spacing w:after="0" w:line="240" w:lineRule="auto"/>
        <w:jc w:val="both"/>
        <w:rPr>
          <w:sz w:val="16"/>
          <w:szCs w:val="16"/>
          <w:lang w:val="mk-MK"/>
        </w:rPr>
      </w:pPr>
      <w:proofErr w:type="gramStart"/>
      <w:r>
        <w:rPr>
          <w:caps/>
          <w:sz w:val="16"/>
          <w:szCs w:val="16"/>
        </w:rPr>
        <w:t>тел.</w:t>
      </w:r>
      <w:proofErr w:type="gramEnd"/>
      <w:r>
        <w:rPr>
          <w:caps/>
          <w:sz w:val="16"/>
          <w:szCs w:val="16"/>
        </w:rPr>
        <w:t xml:space="preserve"> 3 203-667 </w:t>
      </w:r>
      <w:r>
        <w:rPr>
          <w:sz w:val="16"/>
          <w:szCs w:val="16"/>
        </w:rPr>
        <w:t>и</w:t>
      </w:r>
      <w:r>
        <w:rPr>
          <w:caps/>
          <w:sz w:val="16"/>
          <w:szCs w:val="16"/>
        </w:rPr>
        <w:t xml:space="preserve"> 3 203-613</w:t>
      </w:r>
      <w:r>
        <w:rPr>
          <w:sz w:val="16"/>
          <w:szCs w:val="16"/>
        </w:rPr>
        <w:t xml:space="preserve"> </w:t>
      </w:r>
      <w:proofErr w:type="spellStart"/>
      <w:r>
        <w:rPr>
          <w:sz w:val="16"/>
          <w:szCs w:val="16"/>
        </w:rPr>
        <w:t>орган</w:t>
      </w:r>
      <w:proofErr w:type="spellEnd"/>
      <w:r>
        <w:rPr>
          <w:sz w:val="16"/>
          <w:szCs w:val="16"/>
        </w:rPr>
        <w:t xml:space="preserve"> </w:t>
      </w:r>
      <w:proofErr w:type="spellStart"/>
      <w:r>
        <w:rPr>
          <w:sz w:val="16"/>
          <w:szCs w:val="16"/>
        </w:rPr>
        <w:t>на</w:t>
      </w:r>
      <w:proofErr w:type="spellEnd"/>
      <w:r>
        <w:rPr>
          <w:sz w:val="16"/>
          <w:szCs w:val="16"/>
        </w:rPr>
        <w:t xml:space="preserve"> </w:t>
      </w:r>
      <w:proofErr w:type="spellStart"/>
      <w:r>
        <w:rPr>
          <w:sz w:val="16"/>
          <w:szCs w:val="16"/>
        </w:rPr>
        <w:t>Општина</w:t>
      </w:r>
      <w:proofErr w:type="spellEnd"/>
      <w:r>
        <w:rPr>
          <w:sz w:val="16"/>
          <w:szCs w:val="16"/>
        </w:rPr>
        <w:t xml:space="preserve"> </w:t>
      </w:r>
      <w:proofErr w:type="spellStart"/>
      <w:r>
        <w:rPr>
          <w:sz w:val="16"/>
          <w:szCs w:val="16"/>
        </w:rPr>
        <w:t>Центар-Скопје</w:t>
      </w:r>
      <w:proofErr w:type="spellEnd"/>
      <w:r>
        <w:rPr>
          <w:sz w:val="16"/>
          <w:szCs w:val="16"/>
        </w:rPr>
        <w:t xml:space="preserve">, </w:t>
      </w:r>
      <w:proofErr w:type="spellStart"/>
      <w:r>
        <w:rPr>
          <w:sz w:val="16"/>
          <w:szCs w:val="16"/>
        </w:rPr>
        <w:t>Тираж</w:t>
      </w:r>
      <w:proofErr w:type="spellEnd"/>
      <w:r>
        <w:rPr>
          <w:sz w:val="16"/>
          <w:szCs w:val="16"/>
        </w:rPr>
        <w:t xml:space="preserve"> 70 </w:t>
      </w:r>
      <w:proofErr w:type="spellStart"/>
      <w:r>
        <w:rPr>
          <w:sz w:val="16"/>
          <w:szCs w:val="16"/>
        </w:rPr>
        <w:t>примероц</w:t>
      </w:r>
      <w:proofErr w:type="spellEnd"/>
      <w:r>
        <w:rPr>
          <w:sz w:val="16"/>
          <w:szCs w:val="16"/>
          <w:lang w:val="mk-MK"/>
        </w:rPr>
        <w:t>и</w:t>
      </w:r>
    </w:p>
    <w:p w:rsidR="00521F04" w:rsidRDefault="00521F04" w:rsidP="00BB35C3">
      <w:pPr>
        <w:spacing w:after="0" w:line="240" w:lineRule="auto"/>
        <w:jc w:val="both"/>
        <w:rPr>
          <w:rFonts w:ascii="Tahoma" w:hAnsi="Tahoma" w:cs="Tahoma"/>
          <w:sz w:val="16"/>
          <w:szCs w:val="16"/>
          <w:u w:val="single"/>
          <w:lang w:val="mk-MK"/>
        </w:rPr>
      </w:pPr>
    </w:p>
    <w:p w:rsidR="008E6043" w:rsidRPr="002715EB" w:rsidRDefault="00EE6C9C" w:rsidP="00BB35C3">
      <w:pPr>
        <w:spacing w:after="0" w:line="240" w:lineRule="auto"/>
        <w:jc w:val="both"/>
        <w:rPr>
          <w:rFonts w:ascii="Tahoma" w:hAnsi="Tahoma" w:cs="Tahoma"/>
          <w:sz w:val="16"/>
          <w:szCs w:val="16"/>
          <w:u w:val="single"/>
        </w:rPr>
      </w:pPr>
      <w:r>
        <w:rPr>
          <w:rFonts w:ascii="Tahoma" w:hAnsi="Tahoma" w:cs="Tahoma"/>
          <w:sz w:val="16"/>
          <w:szCs w:val="16"/>
          <w:u w:val="single"/>
          <w:lang w:val="mk-MK"/>
        </w:rPr>
        <w:t>22</w:t>
      </w:r>
      <w:r w:rsidR="0061038A">
        <w:rPr>
          <w:rFonts w:ascii="Tahoma" w:hAnsi="Tahoma" w:cs="Tahoma"/>
          <w:sz w:val="16"/>
          <w:szCs w:val="16"/>
          <w:u w:val="single"/>
        </w:rPr>
        <w:t xml:space="preserve"> </w:t>
      </w:r>
      <w:r w:rsidR="005112A5">
        <w:rPr>
          <w:rFonts w:ascii="Tahoma" w:hAnsi="Tahoma" w:cs="Tahoma"/>
          <w:sz w:val="16"/>
          <w:szCs w:val="16"/>
          <w:u w:val="single"/>
          <w:lang w:val="mk-MK"/>
        </w:rPr>
        <w:t>декември</w:t>
      </w:r>
      <w:r w:rsidR="0061038A">
        <w:rPr>
          <w:rFonts w:ascii="Tahoma" w:hAnsi="Tahoma" w:cs="Tahoma"/>
          <w:sz w:val="16"/>
          <w:szCs w:val="16"/>
          <w:u w:val="single"/>
        </w:rPr>
        <w:t xml:space="preserve"> </w:t>
      </w:r>
      <w:r w:rsidR="00BF3CE7">
        <w:rPr>
          <w:rFonts w:ascii="Tahoma" w:hAnsi="Tahoma" w:cs="Tahoma"/>
          <w:sz w:val="16"/>
          <w:szCs w:val="16"/>
          <w:u w:val="single"/>
        </w:rPr>
        <w:t>20</w:t>
      </w:r>
      <w:r w:rsidR="00BF3CE7">
        <w:rPr>
          <w:rFonts w:ascii="Tahoma" w:hAnsi="Tahoma" w:cs="Tahoma"/>
          <w:sz w:val="16"/>
          <w:szCs w:val="16"/>
          <w:u w:val="single"/>
          <w:lang w:val="mk-MK"/>
        </w:rPr>
        <w:t>21</w:t>
      </w:r>
      <w:r w:rsidR="0061038A">
        <w:rPr>
          <w:rFonts w:ascii="Tahoma" w:hAnsi="Tahoma" w:cs="Tahoma"/>
          <w:sz w:val="16"/>
          <w:szCs w:val="16"/>
          <w:u w:val="single"/>
        </w:rPr>
        <w:t xml:space="preserve"> </w:t>
      </w:r>
      <w:proofErr w:type="spellStart"/>
      <w:r w:rsidR="00BF3CE7">
        <w:rPr>
          <w:rFonts w:ascii="Tahoma" w:hAnsi="Tahoma" w:cs="Tahoma"/>
          <w:sz w:val="16"/>
          <w:szCs w:val="16"/>
          <w:u w:val="single"/>
        </w:rPr>
        <w:t>година</w:t>
      </w:r>
      <w:proofErr w:type="spellEnd"/>
      <w:r w:rsidR="0061038A">
        <w:rPr>
          <w:rFonts w:ascii="Tahoma" w:hAnsi="Tahoma" w:cs="Tahoma"/>
          <w:sz w:val="16"/>
          <w:szCs w:val="16"/>
          <w:u w:val="single"/>
        </w:rPr>
        <w:t xml:space="preserve"> </w:t>
      </w:r>
      <w:r w:rsidR="0038425C">
        <w:rPr>
          <w:rFonts w:ascii="Tahoma" w:hAnsi="Tahoma" w:cs="Tahoma"/>
          <w:sz w:val="16"/>
          <w:szCs w:val="16"/>
          <w:u w:val="single"/>
          <w:lang w:val="mk-MK"/>
        </w:rPr>
        <w:t xml:space="preserve"> </w:t>
      </w:r>
      <w:r w:rsidR="0038425C">
        <w:rPr>
          <w:rFonts w:ascii="Tahoma" w:hAnsi="Tahoma" w:cs="Tahoma"/>
          <w:sz w:val="16"/>
          <w:szCs w:val="16"/>
          <w:u w:val="single"/>
        </w:rPr>
        <w:t>„</w:t>
      </w:r>
      <w:proofErr w:type="spellStart"/>
      <w:r w:rsidR="0038425C">
        <w:rPr>
          <w:rFonts w:ascii="Tahoma" w:hAnsi="Tahoma" w:cs="Tahoma"/>
          <w:sz w:val="16"/>
          <w:szCs w:val="16"/>
          <w:u w:val="single"/>
        </w:rPr>
        <w:t>Службен</w:t>
      </w:r>
      <w:proofErr w:type="spellEnd"/>
      <w:r w:rsidR="0002777C">
        <w:rPr>
          <w:rFonts w:ascii="Tahoma" w:hAnsi="Tahoma" w:cs="Tahoma"/>
          <w:sz w:val="16"/>
          <w:szCs w:val="16"/>
          <w:u w:val="single"/>
          <w:lang w:val="mk-MK"/>
        </w:rPr>
        <w:t xml:space="preserve"> </w:t>
      </w:r>
      <w:proofErr w:type="spellStart"/>
      <w:r w:rsidR="00BF3CE7">
        <w:rPr>
          <w:rFonts w:ascii="Tahoma" w:hAnsi="Tahoma" w:cs="Tahoma"/>
          <w:sz w:val="16"/>
          <w:szCs w:val="16"/>
          <w:u w:val="single"/>
        </w:rPr>
        <w:t>гласни</w:t>
      </w:r>
      <w:proofErr w:type="spellEnd"/>
      <w:r w:rsidR="0038425C">
        <w:rPr>
          <w:rFonts w:ascii="Tahoma" w:hAnsi="Tahoma" w:cs="Tahoma"/>
          <w:sz w:val="16"/>
          <w:szCs w:val="16"/>
          <w:u w:val="single"/>
          <w:lang w:val="mk-MK"/>
        </w:rPr>
        <w:t>к</w:t>
      </w:r>
      <w:r w:rsidR="0002777C">
        <w:rPr>
          <w:rFonts w:ascii="Tahoma" w:hAnsi="Tahoma" w:cs="Tahoma"/>
          <w:sz w:val="16"/>
          <w:szCs w:val="16"/>
          <w:u w:val="single"/>
          <w:lang w:val="mk-MK"/>
        </w:rPr>
        <w:t xml:space="preserve"> </w:t>
      </w:r>
      <w:r w:rsidR="00BF3CE7">
        <w:rPr>
          <w:rFonts w:ascii="Tahoma" w:hAnsi="Tahoma" w:cs="Tahoma"/>
          <w:sz w:val="16"/>
          <w:szCs w:val="16"/>
          <w:u w:val="single"/>
          <w:lang w:val="mk-MK"/>
        </w:rPr>
        <w:t>на Општина Центар-</w:t>
      </w:r>
      <w:proofErr w:type="spellStart"/>
      <w:r w:rsidR="00BF3CE7">
        <w:rPr>
          <w:rFonts w:ascii="Tahoma" w:hAnsi="Tahoma" w:cs="Tahoma"/>
          <w:sz w:val="16"/>
          <w:szCs w:val="16"/>
          <w:u w:val="single"/>
        </w:rPr>
        <w:t>Скопје</w:t>
      </w:r>
      <w:proofErr w:type="spellEnd"/>
      <w:r w:rsidR="00BF3CE7">
        <w:rPr>
          <w:rFonts w:ascii="Tahoma" w:hAnsi="Tahoma" w:cs="Tahoma"/>
          <w:sz w:val="16"/>
          <w:szCs w:val="16"/>
          <w:u w:val="single"/>
        </w:rPr>
        <w:t>“</w:t>
      </w:r>
      <w:r w:rsidR="00BF3CE7">
        <w:rPr>
          <w:rFonts w:ascii="Tahoma" w:hAnsi="Tahoma" w:cs="Tahoma"/>
          <w:sz w:val="16"/>
          <w:szCs w:val="16"/>
          <w:u w:val="single"/>
          <w:lang w:val="mk-MK"/>
        </w:rPr>
        <w:t xml:space="preserve"> </w:t>
      </w:r>
      <w:proofErr w:type="spellStart"/>
      <w:r w:rsidR="0002777C">
        <w:rPr>
          <w:rFonts w:ascii="Tahoma" w:hAnsi="Tahoma" w:cs="Tahoma"/>
          <w:sz w:val="16"/>
          <w:szCs w:val="16"/>
          <w:u w:val="single"/>
        </w:rPr>
        <w:t>бро</w:t>
      </w:r>
      <w:proofErr w:type="spellEnd"/>
      <w:r w:rsidR="00467D26">
        <w:rPr>
          <w:rFonts w:ascii="Tahoma" w:hAnsi="Tahoma" w:cs="Tahoma"/>
          <w:sz w:val="16"/>
          <w:szCs w:val="16"/>
          <w:u w:val="single"/>
          <w:lang w:val="mk-MK"/>
        </w:rPr>
        <w:t>ј</w:t>
      </w:r>
      <w:r w:rsidR="0002777C">
        <w:rPr>
          <w:rFonts w:ascii="Tahoma" w:hAnsi="Tahoma" w:cs="Tahoma"/>
          <w:sz w:val="16"/>
          <w:szCs w:val="16"/>
          <w:u w:val="single"/>
          <w:lang w:val="mk-MK"/>
        </w:rPr>
        <w:t xml:space="preserve"> </w:t>
      </w:r>
      <w:r>
        <w:rPr>
          <w:rFonts w:ascii="Tahoma" w:hAnsi="Tahoma" w:cs="Tahoma"/>
          <w:sz w:val="16"/>
          <w:szCs w:val="16"/>
          <w:u w:val="single"/>
          <w:lang w:val="mk-MK"/>
        </w:rPr>
        <w:t>22</w:t>
      </w:r>
      <w:r w:rsidR="00BF3CE7">
        <w:rPr>
          <w:rFonts w:ascii="Tahoma" w:hAnsi="Tahoma" w:cs="Tahoma"/>
          <w:sz w:val="16"/>
          <w:szCs w:val="16"/>
          <w:u w:val="single"/>
        </w:rPr>
        <w:t xml:space="preserve">         </w:t>
      </w:r>
      <w:r w:rsidR="00F96B42">
        <w:rPr>
          <w:rFonts w:ascii="Tahoma" w:hAnsi="Tahoma" w:cs="Tahoma"/>
          <w:sz w:val="16"/>
          <w:szCs w:val="16"/>
          <w:u w:val="single"/>
        </w:rPr>
        <w:t xml:space="preserve">     </w:t>
      </w:r>
      <w:r w:rsidR="00F96B42">
        <w:rPr>
          <w:rFonts w:ascii="Tahoma" w:hAnsi="Tahoma" w:cs="Tahoma"/>
          <w:sz w:val="16"/>
          <w:szCs w:val="16"/>
          <w:u w:val="single"/>
          <w:lang w:val="mk-MK"/>
        </w:rPr>
        <w:t xml:space="preserve">      </w:t>
      </w:r>
      <w:r w:rsidR="00F96B42">
        <w:rPr>
          <w:rFonts w:ascii="Tahoma" w:hAnsi="Tahoma" w:cs="Tahoma"/>
          <w:sz w:val="16"/>
          <w:szCs w:val="16"/>
          <w:u w:val="single"/>
        </w:rPr>
        <w:t xml:space="preserve">  </w:t>
      </w:r>
      <w:r w:rsidR="00BF3CE7">
        <w:rPr>
          <w:rFonts w:ascii="Tahoma" w:hAnsi="Tahoma" w:cs="Tahoma"/>
          <w:sz w:val="16"/>
          <w:szCs w:val="16"/>
          <w:u w:val="single"/>
        </w:rPr>
        <w:t xml:space="preserve">  </w:t>
      </w:r>
      <w:r w:rsidR="0038425C">
        <w:rPr>
          <w:rFonts w:ascii="Tahoma" w:hAnsi="Tahoma" w:cs="Tahoma"/>
          <w:sz w:val="16"/>
          <w:szCs w:val="16"/>
          <w:u w:val="single"/>
          <w:lang w:val="mk-MK"/>
        </w:rPr>
        <w:t xml:space="preserve">     </w:t>
      </w:r>
      <w:r w:rsidR="00CE3169">
        <w:rPr>
          <w:rFonts w:ascii="Tahoma" w:hAnsi="Tahoma" w:cs="Tahoma"/>
          <w:sz w:val="16"/>
          <w:szCs w:val="16"/>
          <w:u w:val="single"/>
          <w:lang w:val="mk-MK"/>
        </w:rPr>
        <w:t xml:space="preserve">       </w:t>
      </w:r>
      <w:r w:rsidR="0038425C">
        <w:rPr>
          <w:rFonts w:ascii="Tahoma" w:hAnsi="Tahoma" w:cs="Tahoma"/>
          <w:sz w:val="16"/>
          <w:szCs w:val="16"/>
          <w:u w:val="single"/>
          <w:lang w:val="mk-MK"/>
        </w:rPr>
        <w:t xml:space="preserve"> </w:t>
      </w:r>
      <w:r w:rsidR="005217B7">
        <w:rPr>
          <w:rFonts w:ascii="Tahoma" w:hAnsi="Tahoma" w:cs="Tahoma"/>
          <w:sz w:val="16"/>
          <w:szCs w:val="16"/>
          <w:u w:val="single"/>
          <w:lang w:val="mk-MK"/>
        </w:rPr>
        <w:t xml:space="preserve"> </w:t>
      </w:r>
      <w:r w:rsidR="00992E73">
        <w:rPr>
          <w:rFonts w:ascii="Tahoma" w:hAnsi="Tahoma" w:cs="Tahoma"/>
          <w:sz w:val="16"/>
          <w:szCs w:val="16"/>
          <w:u w:val="single"/>
          <w:lang w:val="mk-MK"/>
        </w:rPr>
        <w:t xml:space="preserve">  </w:t>
      </w:r>
      <w:r w:rsidR="005217B7">
        <w:rPr>
          <w:rFonts w:ascii="Tahoma" w:hAnsi="Tahoma" w:cs="Tahoma"/>
          <w:sz w:val="16"/>
          <w:szCs w:val="16"/>
          <w:u w:val="single"/>
          <w:lang w:val="mk-MK"/>
        </w:rPr>
        <w:t xml:space="preserve"> </w:t>
      </w:r>
      <w:r w:rsidR="00C9544D">
        <w:rPr>
          <w:rFonts w:ascii="Tahoma" w:hAnsi="Tahoma" w:cs="Tahoma"/>
          <w:sz w:val="16"/>
          <w:szCs w:val="16"/>
          <w:u w:val="single"/>
          <w:lang w:val="mk-MK"/>
        </w:rPr>
        <w:t xml:space="preserve"> </w:t>
      </w:r>
      <w:r w:rsidR="00467D26">
        <w:rPr>
          <w:rFonts w:ascii="Tahoma" w:hAnsi="Tahoma" w:cs="Tahoma"/>
          <w:sz w:val="16"/>
          <w:szCs w:val="16"/>
          <w:u w:val="single"/>
          <w:lang w:val="mk-MK"/>
        </w:rPr>
        <w:t xml:space="preserve"> </w:t>
      </w:r>
      <w:r w:rsidR="00F96B42">
        <w:rPr>
          <w:rFonts w:ascii="Tahoma" w:hAnsi="Tahoma" w:cs="Tahoma"/>
          <w:sz w:val="16"/>
          <w:szCs w:val="16"/>
          <w:u w:val="single"/>
        </w:rPr>
        <w:t xml:space="preserve">   </w:t>
      </w:r>
      <w:r w:rsidR="00467D26">
        <w:rPr>
          <w:rFonts w:ascii="Tahoma" w:hAnsi="Tahoma" w:cs="Tahoma"/>
          <w:sz w:val="16"/>
          <w:szCs w:val="16"/>
          <w:u w:val="single"/>
          <w:lang w:val="mk-MK"/>
        </w:rPr>
        <w:t xml:space="preserve">   </w:t>
      </w:r>
      <w:r w:rsidR="0038425C">
        <w:rPr>
          <w:rFonts w:ascii="Tahoma" w:hAnsi="Tahoma" w:cs="Tahoma"/>
          <w:sz w:val="16"/>
          <w:szCs w:val="16"/>
          <w:u w:val="single"/>
          <w:lang w:val="mk-MK"/>
        </w:rPr>
        <w:t xml:space="preserve"> </w:t>
      </w:r>
      <w:r w:rsidR="009F0049">
        <w:rPr>
          <w:rFonts w:ascii="Tahoma" w:hAnsi="Tahoma" w:cs="Tahoma"/>
          <w:sz w:val="16"/>
          <w:szCs w:val="16"/>
          <w:u w:val="single"/>
          <w:lang w:val="mk-MK"/>
        </w:rPr>
        <w:t xml:space="preserve"> </w:t>
      </w:r>
      <w:r w:rsidR="008024FF">
        <w:rPr>
          <w:rFonts w:ascii="Tahoma" w:hAnsi="Tahoma" w:cs="Tahoma"/>
          <w:sz w:val="16"/>
          <w:szCs w:val="16"/>
          <w:u w:val="single"/>
          <w:lang w:val="mk-MK"/>
        </w:rPr>
        <w:t xml:space="preserve">    </w:t>
      </w:r>
      <w:r w:rsidR="00BF3CE7">
        <w:rPr>
          <w:rFonts w:ascii="Tahoma" w:hAnsi="Tahoma" w:cs="Tahoma"/>
          <w:sz w:val="16"/>
          <w:szCs w:val="16"/>
          <w:u w:val="single"/>
          <w:lang w:val="mk-MK"/>
        </w:rPr>
        <w:t xml:space="preserve">  </w:t>
      </w:r>
      <w:proofErr w:type="spellStart"/>
      <w:r w:rsidR="00BF3CE7">
        <w:rPr>
          <w:rFonts w:ascii="Tahoma" w:hAnsi="Tahoma" w:cs="Tahoma"/>
          <w:sz w:val="16"/>
          <w:szCs w:val="16"/>
          <w:u w:val="single"/>
        </w:rPr>
        <w:t>стр</w:t>
      </w:r>
      <w:proofErr w:type="spellEnd"/>
      <w:r w:rsidR="00BF3CE7">
        <w:rPr>
          <w:rFonts w:ascii="Tahoma" w:hAnsi="Tahoma" w:cs="Tahoma"/>
          <w:sz w:val="16"/>
          <w:szCs w:val="16"/>
          <w:u w:val="single"/>
        </w:rPr>
        <w:t>.</w:t>
      </w:r>
      <w:r w:rsidR="0002777C">
        <w:rPr>
          <w:rFonts w:ascii="Tahoma" w:hAnsi="Tahoma" w:cs="Tahoma"/>
          <w:sz w:val="16"/>
          <w:szCs w:val="16"/>
          <w:u w:val="single"/>
          <w:lang w:val="mk-MK"/>
        </w:rPr>
        <w:t xml:space="preserve"> </w:t>
      </w:r>
      <w:r w:rsidR="00C9544D">
        <w:rPr>
          <w:rFonts w:ascii="Tahoma" w:hAnsi="Tahoma" w:cs="Tahoma"/>
          <w:sz w:val="16"/>
          <w:szCs w:val="16"/>
          <w:u w:val="single"/>
          <w:lang w:val="mk-MK"/>
        </w:rPr>
        <w:t>1</w:t>
      </w:r>
    </w:p>
    <w:p w:rsidR="00CD62E4" w:rsidRDefault="005D0EEB" w:rsidP="00CD62E4">
      <w:pPr>
        <w:spacing w:after="0" w:line="240" w:lineRule="auto"/>
        <w:jc w:val="both"/>
        <w:rPr>
          <w:rFonts w:ascii="Tahoma" w:hAnsi="Tahoma" w:cs="Tahoma"/>
          <w:sz w:val="24"/>
          <w:szCs w:val="24"/>
          <w:lang w:val="mk-MK"/>
        </w:rPr>
      </w:pPr>
      <w:r>
        <w:rPr>
          <w:rFonts w:ascii="Tahoma" w:hAnsi="Tahoma" w:cs="Tahoma"/>
          <w:sz w:val="24"/>
          <w:szCs w:val="24"/>
          <w:lang w:val="mk-MK"/>
        </w:rPr>
        <w:t xml:space="preserve">  </w:t>
      </w:r>
    </w:p>
    <w:p w:rsidR="005112A5" w:rsidRDefault="005112A5" w:rsidP="005112A5">
      <w:pPr>
        <w:spacing w:after="0" w:line="240" w:lineRule="auto"/>
        <w:jc w:val="both"/>
        <w:rPr>
          <w:rFonts w:ascii="Tahoma" w:hAnsi="Tahoma" w:cs="Tahoma"/>
          <w:sz w:val="24"/>
          <w:szCs w:val="24"/>
          <w:lang w:val="mk-MK"/>
        </w:rPr>
      </w:pPr>
    </w:p>
    <w:p w:rsidR="00EE6C9C" w:rsidRPr="00091055" w:rsidRDefault="00EE6C9C" w:rsidP="00EE6C9C">
      <w:pPr>
        <w:spacing w:after="0" w:line="240" w:lineRule="auto"/>
        <w:jc w:val="both"/>
        <w:rPr>
          <w:rFonts w:ascii="Tahoma" w:hAnsi="Tahoma" w:cs="Tahoma"/>
          <w:sz w:val="24"/>
          <w:szCs w:val="24"/>
          <w:u w:val="single"/>
          <w:lang w:val="mk-MK"/>
        </w:rPr>
      </w:pPr>
      <w:r w:rsidRPr="00091055">
        <w:rPr>
          <w:rFonts w:ascii="Tahoma" w:hAnsi="Tahoma" w:cs="Tahoma"/>
          <w:lang w:val="mk-MK"/>
        </w:rPr>
        <w:t xml:space="preserve">Врз основа на член 36 став 1 точка 3 и член 64 став 1 од Статутот на Општина </w:t>
      </w:r>
      <w:r w:rsidRPr="00091055">
        <w:rPr>
          <w:rFonts w:ascii="Tahoma" w:hAnsi="Tahoma" w:cs="Tahoma"/>
          <w:sz w:val="24"/>
          <w:szCs w:val="24"/>
          <w:lang w:val="mk-MK"/>
        </w:rPr>
        <w:t>Центар-Скопје („Службен гласник на Општина Центар-Скопје“ бр. 1/06; 12/15; 9/19; 14/19;1/21 и 11/21), Градоначалникот на Општина Центар-Скопје донесе</w:t>
      </w:r>
    </w:p>
    <w:p w:rsidR="00EE6C9C" w:rsidRPr="00091055" w:rsidRDefault="00EE6C9C" w:rsidP="00EE6C9C">
      <w:pPr>
        <w:pStyle w:val="BodyText"/>
        <w:rPr>
          <w:rFonts w:cs="Tahoma"/>
          <w:b/>
        </w:rPr>
      </w:pPr>
    </w:p>
    <w:p w:rsidR="00EE6C9C" w:rsidRPr="00091055" w:rsidRDefault="00EE6C9C" w:rsidP="00EE6C9C">
      <w:pPr>
        <w:pStyle w:val="BodyText"/>
        <w:rPr>
          <w:rFonts w:cs="Tahoma"/>
          <w:b/>
        </w:rPr>
      </w:pPr>
    </w:p>
    <w:p w:rsidR="00EE6C9C" w:rsidRPr="00091055" w:rsidRDefault="00EE6C9C" w:rsidP="00EE6C9C">
      <w:pPr>
        <w:pStyle w:val="BodyText"/>
        <w:rPr>
          <w:rFonts w:cs="Tahoma"/>
          <w:b/>
        </w:rPr>
      </w:pPr>
    </w:p>
    <w:p w:rsidR="00EE6C9C" w:rsidRPr="00091055" w:rsidRDefault="00EE6C9C" w:rsidP="00EE6C9C">
      <w:pPr>
        <w:pStyle w:val="BodyText"/>
        <w:rPr>
          <w:rFonts w:cs="Tahoma"/>
          <w:b/>
        </w:rPr>
      </w:pPr>
    </w:p>
    <w:p w:rsidR="00EE6C9C" w:rsidRDefault="00EE6C9C" w:rsidP="00EE6C9C">
      <w:pPr>
        <w:pStyle w:val="BodyText"/>
        <w:rPr>
          <w:rFonts w:cs="Tahoma"/>
          <w:b/>
        </w:rPr>
      </w:pPr>
    </w:p>
    <w:p w:rsidR="00EE6C9C" w:rsidRDefault="00EE6C9C" w:rsidP="00EE6C9C">
      <w:pPr>
        <w:pStyle w:val="BodyText"/>
        <w:rPr>
          <w:rFonts w:cs="Tahoma"/>
          <w:b/>
        </w:rPr>
      </w:pPr>
    </w:p>
    <w:p w:rsidR="00EE6C9C" w:rsidRDefault="00EE6C9C" w:rsidP="00EE6C9C">
      <w:pPr>
        <w:pStyle w:val="BodyText"/>
        <w:jc w:val="center"/>
        <w:rPr>
          <w:rFonts w:cs="Tahoma"/>
          <w:b/>
        </w:rPr>
      </w:pPr>
      <w:r>
        <w:rPr>
          <w:rFonts w:cs="Tahoma"/>
          <w:b/>
        </w:rPr>
        <w:t>Р Е Ш Е Н И Е</w:t>
      </w:r>
    </w:p>
    <w:p w:rsidR="00EE6C9C" w:rsidRDefault="00EE6C9C" w:rsidP="00EE6C9C">
      <w:pPr>
        <w:spacing w:after="0" w:line="240" w:lineRule="auto"/>
        <w:jc w:val="center"/>
        <w:rPr>
          <w:rFonts w:ascii="Tahoma" w:hAnsi="Tahoma" w:cs="Tahoma"/>
          <w:b/>
          <w:bCs/>
          <w:sz w:val="24"/>
          <w:szCs w:val="24"/>
          <w:lang w:val="mk-MK"/>
        </w:rPr>
      </w:pPr>
      <w:proofErr w:type="spellStart"/>
      <w:proofErr w:type="gramStart"/>
      <w:r>
        <w:rPr>
          <w:rFonts w:ascii="Tahoma" w:hAnsi="Tahoma" w:cs="Tahoma"/>
          <w:b/>
          <w:bCs/>
          <w:sz w:val="24"/>
          <w:szCs w:val="24"/>
        </w:rPr>
        <w:t>за</w:t>
      </w:r>
      <w:proofErr w:type="spellEnd"/>
      <w:proofErr w:type="gramEnd"/>
      <w:r>
        <w:rPr>
          <w:rFonts w:ascii="Tahoma" w:hAnsi="Tahoma" w:cs="Tahoma"/>
          <w:b/>
          <w:bCs/>
          <w:sz w:val="24"/>
          <w:szCs w:val="24"/>
        </w:rPr>
        <w:t xml:space="preserve"> </w:t>
      </w:r>
      <w:proofErr w:type="spellStart"/>
      <w:r>
        <w:rPr>
          <w:rFonts w:ascii="Tahoma" w:hAnsi="Tahoma" w:cs="Tahoma"/>
          <w:b/>
          <w:bCs/>
          <w:sz w:val="24"/>
          <w:szCs w:val="24"/>
        </w:rPr>
        <w:t>објавување</w:t>
      </w:r>
      <w:proofErr w:type="spellEnd"/>
      <w:r>
        <w:rPr>
          <w:rFonts w:ascii="Tahoma" w:hAnsi="Tahoma" w:cs="Tahoma"/>
          <w:b/>
          <w:bCs/>
          <w:sz w:val="24"/>
          <w:szCs w:val="24"/>
        </w:rPr>
        <w:t xml:space="preserve"> </w:t>
      </w:r>
      <w:proofErr w:type="spellStart"/>
      <w:r>
        <w:rPr>
          <w:rFonts w:ascii="Tahoma" w:hAnsi="Tahoma" w:cs="Tahoma"/>
          <w:b/>
          <w:bCs/>
          <w:sz w:val="24"/>
          <w:szCs w:val="24"/>
        </w:rPr>
        <w:t>на</w:t>
      </w:r>
      <w:proofErr w:type="spellEnd"/>
      <w:r>
        <w:rPr>
          <w:rFonts w:ascii="Tahoma" w:hAnsi="Tahoma" w:cs="Tahoma"/>
          <w:b/>
          <w:bCs/>
          <w:sz w:val="24"/>
          <w:szCs w:val="24"/>
          <w:lang w:val="mk-MK"/>
        </w:rPr>
        <w:t xml:space="preserve"> Буџетот</w:t>
      </w:r>
    </w:p>
    <w:p w:rsidR="00EE6C9C" w:rsidRDefault="00EE6C9C" w:rsidP="00EE6C9C">
      <w:pPr>
        <w:spacing w:after="0" w:line="240" w:lineRule="auto"/>
        <w:jc w:val="center"/>
        <w:rPr>
          <w:rFonts w:ascii="Tahoma" w:hAnsi="Tahoma" w:cs="Tahoma"/>
          <w:sz w:val="24"/>
          <w:szCs w:val="24"/>
          <w:lang w:val="mk-MK"/>
        </w:rPr>
      </w:pPr>
      <w:r>
        <w:rPr>
          <w:rFonts w:ascii="Tahoma" w:hAnsi="Tahoma" w:cs="Tahoma"/>
          <w:b/>
          <w:bCs/>
          <w:sz w:val="24"/>
          <w:szCs w:val="24"/>
          <w:lang w:val="mk-MK"/>
        </w:rPr>
        <w:t>на Општина Центар-Скопје за 2022 година</w:t>
      </w:r>
    </w:p>
    <w:p w:rsidR="00EE6C9C" w:rsidRDefault="00EE6C9C" w:rsidP="00EE6C9C">
      <w:pPr>
        <w:spacing w:after="0" w:line="240" w:lineRule="auto"/>
        <w:jc w:val="center"/>
        <w:rPr>
          <w:rFonts w:ascii="Tahoma" w:hAnsi="Tahoma" w:cs="Tahoma"/>
          <w:sz w:val="24"/>
          <w:szCs w:val="24"/>
        </w:rPr>
      </w:pPr>
    </w:p>
    <w:p w:rsidR="00EE6C9C" w:rsidRDefault="00EE6C9C" w:rsidP="00EE6C9C">
      <w:pPr>
        <w:spacing w:after="0" w:line="240" w:lineRule="auto"/>
        <w:jc w:val="both"/>
        <w:rPr>
          <w:rFonts w:ascii="Tahoma" w:hAnsi="Tahoma" w:cs="Tahoma"/>
          <w:sz w:val="24"/>
          <w:szCs w:val="24"/>
          <w:lang w:val="mk-MK"/>
        </w:rPr>
      </w:pPr>
    </w:p>
    <w:p w:rsidR="00EE6C9C" w:rsidRDefault="00EE6C9C" w:rsidP="00EE6C9C">
      <w:pPr>
        <w:spacing w:after="0" w:line="240" w:lineRule="auto"/>
        <w:jc w:val="both"/>
        <w:rPr>
          <w:rFonts w:ascii="Tahoma" w:hAnsi="Tahoma" w:cs="Tahoma"/>
          <w:sz w:val="24"/>
          <w:szCs w:val="24"/>
          <w:lang w:val="mk-MK"/>
        </w:rPr>
      </w:pPr>
    </w:p>
    <w:p w:rsidR="00EE6C9C" w:rsidRDefault="00EE6C9C" w:rsidP="00EE6C9C">
      <w:pPr>
        <w:spacing w:after="0" w:line="240" w:lineRule="auto"/>
        <w:jc w:val="both"/>
        <w:rPr>
          <w:rFonts w:ascii="Tahoma" w:hAnsi="Tahoma" w:cs="Tahoma"/>
          <w:sz w:val="24"/>
          <w:szCs w:val="24"/>
          <w:lang w:val="mk-MK"/>
        </w:rPr>
      </w:pPr>
    </w:p>
    <w:p w:rsidR="00EE6C9C" w:rsidRDefault="00EE6C9C" w:rsidP="00EE6C9C">
      <w:pPr>
        <w:spacing w:after="0" w:line="240" w:lineRule="auto"/>
        <w:jc w:val="both"/>
        <w:rPr>
          <w:rFonts w:ascii="Tahoma" w:hAnsi="Tahoma" w:cs="Tahoma"/>
          <w:sz w:val="24"/>
          <w:szCs w:val="24"/>
          <w:lang w:val="mk-MK"/>
        </w:rPr>
      </w:pPr>
    </w:p>
    <w:p w:rsidR="00EE6C9C" w:rsidRDefault="00EE6C9C" w:rsidP="00EE6C9C">
      <w:pPr>
        <w:spacing w:after="0" w:line="240" w:lineRule="auto"/>
        <w:jc w:val="both"/>
        <w:rPr>
          <w:rFonts w:ascii="Tahoma" w:hAnsi="Tahoma" w:cs="Tahoma"/>
          <w:sz w:val="24"/>
          <w:szCs w:val="24"/>
          <w:lang w:val="mk-MK"/>
        </w:rPr>
      </w:pPr>
    </w:p>
    <w:p w:rsidR="00EE6C9C" w:rsidRPr="00F9671B" w:rsidRDefault="00EE6C9C" w:rsidP="00EE6C9C">
      <w:pPr>
        <w:spacing w:after="0" w:line="240" w:lineRule="auto"/>
        <w:jc w:val="both"/>
        <w:rPr>
          <w:rFonts w:ascii="Calibri" w:hAnsi="Calibri" w:cs="Tahoma"/>
          <w:szCs w:val="24"/>
        </w:rPr>
      </w:pPr>
      <w:proofErr w:type="spellStart"/>
      <w:r w:rsidRPr="00F9671B">
        <w:rPr>
          <w:rFonts w:ascii="Tahoma" w:hAnsi="Tahoma" w:cs="Tahoma"/>
          <w:sz w:val="24"/>
          <w:szCs w:val="24"/>
        </w:rPr>
        <w:t>Се</w:t>
      </w:r>
      <w:proofErr w:type="spellEnd"/>
      <w:r w:rsidRPr="00F9671B">
        <w:rPr>
          <w:rFonts w:ascii="Tahoma" w:hAnsi="Tahoma" w:cs="Tahoma"/>
          <w:sz w:val="24"/>
          <w:szCs w:val="24"/>
        </w:rPr>
        <w:t xml:space="preserve"> </w:t>
      </w:r>
      <w:proofErr w:type="spellStart"/>
      <w:r w:rsidRPr="00F9671B">
        <w:rPr>
          <w:rFonts w:ascii="Tahoma" w:hAnsi="Tahoma" w:cs="Tahoma"/>
          <w:sz w:val="24"/>
          <w:szCs w:val="24"/>
        </w:rPr>
        <w:t>објавува</w:t>
      </w:r>
      <w:proofErr w:type="spellEnd"/>
      <w:r w:rsidRPr="00F9671B">
        <w:rPr>
          <w:rFonts w:cs="Tahoma"/>
          <w:szCs w:val="24"/>
        </w:rPr>
        <w:t xml:space="preserve"> </w:t>
      </w:r>
      <w:r w:rsidRPr="00F9671B">
        <w:rPr>
          <w:rFonts w:ascii="Tahoma" w:hAnsi="Tahoma" w:cs="Tahoma"/>
          <w:bCs/>
          <w:sz w:val="24"/>
          <w:szCs w:val="24"/>
          <w:lang w:val="mk-MK"/>
        </w:rPr>
        <w:t>Буџетот</w:t>
      </w:r>
      <w:r>
        <w:rPr>
          <w:rFonts w:ascii="Tahoma" w:hAnsi="Tahoma" w:cs="Tahoma"/>
          <w:bCs/>
          <w:sz w:val="24"/>
          <w:szCs w:val="24"/>
          <w:lang w:val="mk-MK"/>
        </w:rPr>
        <w:t xml:space="preserve"> </w:t>
      </w:r>
      <w:r w:rsidRPr="00F9671B">
        <w:rPr>
          <w:rFonts w:ascii="Tahoma" w:hAnsi="Tahoma" w:cs="Tahoma"/>
          <w:bCs/>
          <w:sz w:val="24"/>
          <w:szCs w:val="24"/>
          <w:lang w:val="mk-MK"/>
        </w:rPr>
        <w:t>на Општина Центар-Скопје за 2022 година</w:t>
      </w:r>
      <w:r w:rsidRPr="00F9671B">
        <w:rPr>
          <w:rFonts w:cs="Tahoma"/>
          <w:szCs w:val="24"/>
        </w:rPr>
        <w:t>,</w:t>
      </w:r>
    </w:p>
    <w:p w:rsidR="00EE6C9C" w:rsidRDefault="00EE6C9C" w:rsidP="00EE6C9C">
      <w:pPr>
        <w:spacing w:after="0" w:line="240" w:lineRule="auto"/>
        <w:jc w:val="both"/>
        <w:rPr>
          <w:rFonts w:ascii="Cambria" w:eastAsia="Times New Roman" w:hAnsi="Cambria" w:cs="Tahoma"/>
          <w:kern w:val="32"/>
          <w:sz w:val="32"/>
          <w:szCs w:val="24"/>
          <w:lang w:val="mk-MK"/>
        </w:rPr>
      </w:pPr>
    </w:p>
    <w:p w:rsidR="00EE6C9C" w:rsidRDefault="00EE6C9C" w:rsidP="00EE6C9C">
      <w:pPr>
        <w:spacing w:after="0" w:line="240" w:lineRule="auto"/>
        <w:jc w:val="both"/>
        <w:rPr>
          <w:rFonts w:ascii="Tahoma" w:hAnsi="Tahoma" w:cs="Tahoma"/>
          <w:sz w:val="24"/>
          <w:szCs w:val="24"/>
          <w:lang w:val="mk-MK"/>
        </w:rPr>
      </w:pPr>
    </w:p>
    <w:p w:rsidR="00EE6C9C" w:rsidRPr="00356BBF" w:rsidRDefault="00EE6C9C" w:rsidP="00EE6C9C">
      <w:pPr>
        <w:spacing w:after="0" w:line="240" w:lineRule="auto"/>
        <w:jc w:val="both"/>
        <w:rPr>
          <w:rFonts w:ascii="Tahoma" w:hAnsi="Tahoma" w:cs="Tahoma"/>
          <w:sz w:val="24"/>
          <w:szCs w:val="24"/>
          <w:lang w:val="mk-MK"/>
        </w:rPr>
      </w:pPr>
    </w:p>
    <w:p w:rsidR="00EE6C9C" w:rsidRDefault="00EE6C9C" w:rsidP="00EE6C9C">
      <w:pPr>
        <w:spacing w:after="0" w:line="240" w:lineRule="auto"/>
        <w:jc w:val="both"/>
        <w:rPr>
          <w:rFonts w:ascii="Tahoma" w:hAnsi="Tahoma" w:cs="Tahoma"/>
          <w:sz w:val="24"/>
          <w:szCs w:val="24"/>
          <w:lang w:val="mk-MK"/>
        </w:rPr>
      </w:pPr>
    </w:p>
    <w:p w:rsidR="00EE6C9C" w:rsidRDefault="00EE6C9C" w:rsidP="00EE6C9C">
      <w:pPr>
        <w:spacing w:after="0" w:line="240" w:lineRule="auto"/>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го донесе на третата седница, одржана на 17.12.2021 година и на 21.12.2021 година.</w:t>
      </w:r>
    </w:p>
    <w:p w:rsidR="00EE6C9C" w:rsidRDefault="00EE6C9C" w:rsidP="00EE6C9C">
      <w:pPr>
        <w:spacing w:after="0" w:line="240" w:lineRule="auto"/>
        <w:jc w:val="both"/>
        <w:rPr>
          <w:rFonts w:ascii="Tahoma" w:hAnsi="Tahoma" w:cs="Tahoma"/>
          <w:sz w:val="24"/>
          <w:szCs w:val="24"/>
          <w:lang w:val="mk-MK"/>
        </w:rPr>
      </w:pPr>
    </w:p>
    <w:p w:rsidR="00EE6C9C" w:rsidRDefault="00EE6C9C" w:rsidP="00EE6C9C">
      <w:pPr>
        <w:spacing w:after="0" w:line="240" w:lineRule="auto"/>
        <w:jc w:val="both"/>
        <w:rPr>
          <w:rFonts w:ascii="Tahoma" w:hAnsi="Tahoma" w:cs="Tahoma"/>
          <w:sz w:val="24"/>
          <w:szCs w:val="24"/>
        </w:rPr>
      </w:pPr>
    </w:p>
    <w:p w:rsidR="00EE6C9C" w:rsidRDefault="00EE6C9C" w:rsidP="00EE6C9C">
      <w:pPr>
        <w:tabs>
          <w:tab w:val="left" w:pos="3261"/>
        </w:tabs>
        <w:spacing w:after="0" w:line="240" w:lineRule="auto"/>
        <w:jc w:val="both"/>
        <w:rPr>
          <w:rFonts w:ascii="Tahoma" w:hAnsi="Tahoma" w:cs="Tahoma"/>
          <w:sz w:val="24"/>
          <w:szCs w:val="24"/>
          <w:lang w:val="mk-MK"/>
        </w:rPr>
      </w:pPr>
    </w:p>
    <w:p w:rsidR="00EE6C9C" w:rsidRDefault="00EE6C9C" w:rsidP="00EE6C9C">
      <w:pPr>
        <w:spacing w:after="0" w:line="240" w:lineRule="auto"/>
        <w:jc w:val="both"/>
        <w:rPr>
          <w:rFonts w:ascii="Tahoma" w:hAnsi="Tahoma" w:cs="Tahoma"/>
          <w:sz w:val="24"/>
          <w:szCs w:val="24"/>
          <w:lang w:val="mk-MK"/>
        </w:rPr>
      </w:pPr>
    </w:p>
    <w:p w:rsidR="00EE6C9C" w:rsidRDefault="00EE6C9C" w:rsidP="00EE6C9C">
      <w:pPr>
        <w:spacing w:after="0" w:line="240" w:lineRule="auto"/>
        <w:jc w:val="both"/>
        <w:rPr>
          <w:rFonts w:ascii="Tahoma" w:hAnsi="Tahoma" w:cs="Tahoma"/>
          <w:sz w:val="24"/>
          <w:szCs w:val="24"/>
        </w:rPr>
      </w:pPr>
    </w:p>
    <w:p w:rsidR="00EE6C9C" w:rsidRDefault="00EE6C9C" w:rsidP="00EE6C9C">
      <w:pPr>
        <w:spacing w:after="0" w:line="240" w:lineRule="auto"/>
        <w:jc w:val="both"/>
        <w:rPr>
          <w:rFonts w:ascii="Tahoma" w:hAnsi="Tahoma" w:cs="Tahoma"/>
          <w:sz w:val="24"/>
          <w:szCs w:val="24"/>
          <w:lang w:val="mk-MK"/>
        </w:rPr>
      </w:pPr>
    </w:p>
    <w:p w:rsidR="00EE6C9C" w:rsidRDefault="00EE6C9C" w:rsidP="00EE6C9C">
      <w:pPr>
        <w:spacing w:after="0" w:line="240" w:lineRule="auto"/>
        <w:jc w:val="both"/>
        <w:rPr>
          <w:rFonts w:ascii="Tahoma" w:hAnsi="Tahoma" w:cs="Tahoma"/>
          <w:sz w:val="24"/>
          <w:szCs w:val="24"/>
          <w:lang w:val="mk-MK"/>
        </w:rPr>
      </w:pPr>
    </w:p>
    <w:p w:rsidR="00EE6C9C" w:rsidRDefault="00EE6C9C" w:rsidP="00EE6C9C">
      <w:pPr>
        <w:spacing w:after="0" w:line="240" w:lineRule="auto"/>
        <w:jc w:val="both"/>
        <w:rPr>
          <w:rFonts w:ascii="Tahoma" w:hAnsi="Tahoma" w:cs="Tahoma"/>
          <w:sz w:val="24"/>
          <w:szCs w:val="24"/>
          <w:lang w:val="mk-MK"/>
        </w:rPr>
      </w:pPr>
    </w:p>
    <w:p w:rsidR="00EE6C9C" w:rsidRDefault="00EE6C9C" w:rsidP="00EE6C9C">
      <w:pPr>
        <w:spacing w:after="0" w:line="240" w:lineRule="auto"/>
        <w:jc w:val="both"/>
        <w:rPr>
          <w:rFonts w:ascii="Tahoma" w:hAnsi="Tahoma" w:cs="Tahoma"/>
          <w:sz w:val="24"/>
          <w:szCs w:val="24"/>
          <w:lang w:val="mk-MK"/>
        </w:rPr>
      </w:pPr>
    </w:p>
    <w:p w:rsidR="00EE6C9C" w:rsidRDefault="00EE6C9C" w:rsidP="00EE6C9C">
      <w:pPr>
        <w:spacing w:after="0" w:line="240" w:lineRule="auto"/>
        <w:jc w:val="both"/>
        <w:rPr>
          <w:rFonts w:ascii="Tahoma" w:hAnsi="Tahoma" w:cs="Tahoma"/>
          <w:sz w:val="24"/>
          <w:szCs w:val="24"/>
          <w:lang w:val="mk-MK"/>
        </w:rPr>
      </w:pPr>
    </w:p>
    <w:p w:rsidR="00EE6C9C" w:rsidRDefault="00EE6C9C" w:rsidP="00EE6C9C">
      <w:pPr>
        <w:spacing w:after="0" w:line="240" w:lineRule="auto"/>
        <w:jc w:val="both"/>
        <w:rPr>
          <w:rFonts w:ascii="Tahoma" w:hAnsi="Tahoma" w:cs="Tahoma"/>
          <w:sz w:val="24"/>
          <w:szCs w:val="24"/>
          <w:lang w:val="mk-MK"/>
        </w:rPr>
      </w:pPr>
      <w:r>
        <w:rPr>
          <w:rFonts w:ascii="Tahoma" w:hAnsi="Tahoma" w:cs="Tahoma"/>
          <w:sz w:val="24"/>
          <w:szCs w:val="24"/>
          <w:lang w:val="mk-MK"/>
        </w:rPr>
        <w:t>Бр. 09-6496/3                                                                  ГРАДОНАЧАЛНИК</w:t>
      </w:r>
    </w:p>
    <w:p w:rsidR="00EE6C9C" w:rsidRDefault="00EE6C9C" w:rsidP="00EE6C9C">
      <w:pPr>
        <w:spacing w:after="0" w:line="240" w:lineRule="auto"/>
        <w:jc w:val="both"/>
        <w:rPr>
          <w:rFonts w:ascii="Tahoma" w:hAnsi="Tahoma" w:cs="Tahoma"/>
          <w:sz w:val="24"/>
          <w:szCs w:val="24"/>
          <w:lang w:val="mk-MK"/>
        </w:rPr>
      </w:pPr>
      <w:r>
        <w:rPr>
          <w:rFonts w:ascii="Tahoma" w:hAnsi="Tahoma" w:cs="Tahoma"/>
          <w:sz w:val="24"/>
          <w:szCs w:val="24"/>
          <w:lang w:val="mk-MK"/>
        </w:rPr>
        <w:t xml:space="preserve">21.12.2021 година                                                    на Општина Центар-Скопје    </w:t>
      </w:r>
    </w:p>
    <w:p w:rsidR="00EE6C9C" w:rsidRDefault="00EE6C9C" w:rsidP="00EE6C9C">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t xml:space="preserve">                        Горан Герасимовски с.р.</w:t>
      </w:r>
    </w:p>
    <w:p w:rsidR="00EE6C9C" w:rsidRDefault="00EE6C9C" w:rsidP="00EE6C9C">
      <w:pPr>
        <w:spacing w:after="0" w:line="240" w:lineRule="auto"/>
        <w:jc w:val="both"/>
        <w:rPr>
          <w:rFonts w:ascii="Tahoma" w:hAnsi="Tahoma" w:cs="Tahoma"/>
          <w:sz w:val="24"/>
          <w:szCs w:val="24"/>
          <w:lang w:val="mk-MK"/>
        </w:rPr>
      </w:pPr>
    </w:p>
    <w:p w:rsidR="00EE6C9C" w:rsidRDefault="00EE6C9C" w:rsidP="00EE6C9C">
      <w:pPr>
        <w:spacing w:after="0" w:line="240" w:lineRule="auto"/>
        <w:jc w:val="both"/>
        <w:rPr>
          <w:rFonts w:ascii="Tahoma" w:hAnsi="Tahoma" w:cs="Tahoma"/>
          <w:sz w:val="18"/>
          <w:szCs w:val="18"/>
          <w:lang w:val="mk-MK"/>
        </w:rPr>
      </w:pPr>
    </w:p>
    <w:p w:rsidR="005112A5" w:rsidRDefault="005112A5" w:rsidP="005112A5">
      <w:pPr>
        <w:spacing w:after="0" w:line="240" w:lineRule="auto"/>
        <w:jc w:val="both"/>
        <w:rPr>
          <w:rFonts w:ascii="Tahoma" w:hAnsi="Tahoma" w:cs="Tahoma"/>
          <w:sz w:val="24"/>
          <w:szCs w:val="24"/>
          <w:lang w:val="mk-MK"/>
        </w:rPr>
        <w:sectPr w:rsidR="005112A5" w:rsidSect="001C68C5">
          <w:headerReference w:type="default" r:id="rId12"/>
          <w:footerReference w:type="default" r:id="rId13"/>
          <w:pgSz w:w="11906" w:h="16838"/>
          <w:pgMar w:top="1440" w:right="1440" w:bottom="1440" w:left="1133" w:header="708" w:footer="708" w:gutter="0"/>
          <w:cols w:space="708"/>
          <w:docGrid w:linePitch="360"/>
        </w:sectPr>
      </w:pPr>
    </w:p>
    <w:p w:rsidR="00EE6C9C" w:rsidRDefault="00EE6C9C" w:rsidP="00EE6C9C">
      <w:pPr>
        <w:spacing w:after="0" w:line="240" w:lineRule="auto"/>
        <w:jc w:val="both"/>
        <w:rPr>
          <w:rFonts w:ascii="Tahoma" w:hAnsi="Tahoma" w:cs="Tahoma"/>
          <w:sz w:val="16"/>
          <w:szCs w:val="16"/>
          <w:u w:val="single"/>
          <w:lang w:val="mk-MK"/>
        </w:rPr>
      </w:pPr>
    </w:p>
    <w:p w:rsidR="00EE6C9C" w:rsidRPr="00DA7E08" w:rsidRDefault="00EE6C9C" w:rsidP="00DA7E08">
      <w:pPr>
        <w:spacing w:after="0" w:line="240" w:lineRule="auto"/>
        <w:rPr>
          <w:rFonts w:ascii="Tahoma" w:hAnsi="Tahoma" w:cs="Tahoma"/>
          <w:sz w:val="16"/>
          <w:szCs w:val="16"/>
          <w:u w:val="single"/>
        </w:rPr>
      </w:pPr>
      <w:r>
        <w:rPr>
          <w:rFonts w:ascii="Tahoma" w:hAnsi="Tahoma" w:cs="Tahoma"/>
          <w:sz w:val="16"/>
          <w:szCs w:val="16"/>
          <w:u w:val="single"/>
          <w:lang w:val="mk-MK"/>
        </w:rPr>
        <w:t>22</w:t>
      </w:r>
      <w:r w:rsidR="00DA7E08">
        <w:rPr>
          <w:rFonts w:ascii="Tahoma" w:hAnsi="Tahoma" w:cs="Tahoma"/>
          <w:sz w:val="16"/>
          <w:szCs w:val="16"/>
          <w:u w:val="single"/>
        </w:rPr>
        <w:t xml:space="preserve"> </w:t>
      </w:r>
      <w:r>
        <w:rPr>
          <w:rFonts w:ascii="Tahoma" w:hAnsi="Tahoma" w:cs="Tahoma"/>
          <w:sz w:val="16"/>
          <w:szCs w:val="16"/>
          <w:u w:val="single"/>
          <w:lang w:val="mk-MK"/>
        </w:rPr>
        <w:t>декември</w:t>
      </w:r>
      <w:r w:rsidR="00DA7E08">
        <w:rPr>
          <w:rFonts w:ascii="Tahoma" w:hAnsi="Tahoma" w:cs="Tahoma"/>
          <w:sz w:val="16"/>
          <w:szCs w:val="16"/>
          <w:u w:val="single"/>
        </w:rPr>
        <w:t xml:space="preserve"> </w:t>
      </w:r>
      <w:r>
        <w:rPr>
          <w:rFonts w:ascii="Tahoma" w:hAnsi="Tahoma" w:cs="Tahoma"/>
          <w:sz w:val="16"/>
          <w:szCs w:val="16"/>
          <w:u w:val="single"/>
        </w:rPr>
        <w:t>20</w:t>
      </w:r>
      <w:r>
        <w:rPr>
          <w:rFonts w:ascii="Tahoma" w:hAnsi="Tahoma" w:cs="Tahoma"/>
          <w:sz w:val="16"/>
          <w:szCs w:val="16"/>
          <w:u w:val="single"/>
          <w:lang w:val="mk-MK"/>
        </w:rPr>
        <w:t>21</w:t>
      </w:r>
      <w:r w:rsidR="00DA7E08">
        <w:rPr>
          <w:rFonts w:ascii="Tahoma" w:hAnsi="Tahoma" w:cs="Tahoma"/>
          <w:sz w:val="16"/>
          <w:szCs w:val="16"/>
          <w:u w:val="single"/>
        </w:rPr>
        <w:t xml:space="preserve"> </w:t>
      </w:r>
      <w:proofErr w:type="spellStart"/>
      <w:r w:rsidR="00DA7E08">
        <w:rPr>
          <w:rFonts w:ascii="Tahoma" w:hAnsi="Tahoma" w:cs="Tahoma"/>
          <w:sz w:val="16"/>
          <w:szCs w:val="16"/>
          <w:u w:val="single"/>
        </w:rPr>
        <w:t>година</w:t>
      </w:r>
      <w:proofErr w:type="spellEnd"/>
      <w:r w:rsidR="00DA7E08">
        <w:rPr>
          <w:rFonts w:ascii="Tahoma" w:hAnsi="Tahoma" w:cs="Tahoma"/>
          <w:sz w:val="16"/>
          <w:szCs w:val="16"/>
          <w:u w:val="single"/>
        </w:rPr>
        <w:t xml:space="preserve"> </w:t>
      </w:r>
      <w:r>
        <w:rPr>
          <w:rFonts w:ascii="Tahoma" w:hAnsi="Tahoma" w:cs="Tahoma"/>
          <w:sz w:val="16"/>
          <w:szCs w:val="16"/>
          <w:u w:val="single"/>
        </w:rPr>
        <w:t>„</w:t>
      </w:r>
      <w:proofErr w:type="spellStart"/>
      <w:r>
        <w:rPr>
          <w:rFonts w:ascii="Tahoma" w:hAnsi="Tahoma" w:cs="Tahoma"/>
          <w:sz w:val="16"/>
          <w:szCs w:val="16"/>
          <w:u w:val="single"/>
        </w:rPr>
        <w:t>Службен</w:t>
      </w:r>
      <w:proofErr w:type="spellEnd"/>
      <w:r w:rsidR="00DA7E08">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sidR="00DA7E08">
        <w:rPr>
          <w:rFonts w:ascii="Tahoma" w:hAnsi="Tahoma" w:cs="Tahoma"/>
          <w:sz w:val="16"/>
          <w:szCs w:val="16"/>
          <w:u w:val="single"/>
          <w:lang w:val="mk-MK"/>
        </w:rPr>
        <w:t>к</w:t>
      </w:r>
      <w:r w:rsidR="00DA7E08">
        <w:rPr>
          <w:rFonts w:ascii="Tahoma" w:hAnsi="Tahoma" w:cs="Tahoma"/>
          <w:sz w:val="16"/>
          <w:szCs w:val="16"/>
          <w:u w:val="single"/>
        </w:rPr>
        <w:t xml:space="preserve"> </w:t>
      </w:r>
      <w:r w:rsidR="00DA7E08">
        <w:rPr>
          <w:rFonts w:ascii="Tahoma" w:hAnsi="Tahoma" w:cs="Tahoma"/>
          <w:sz w:val="16"/>
          <w:szCs w:val="16"/>
          <w:u w:val="single"/>
          <w:lang w:val="mk-MK"/>
        </w:rPr>
        <w:t>на</w:t>
      </w:r>
      <w:r w:rsidR="00DA7E08">
        <w:rPr>
          <w:rFonts w:ascii="Tahoma" w:hAnsi="Tahoma" w:cs="Tahoma"/>
          <w:sz w:val="16"/>
          <w:szCs w:val="16"/>
          <w:u w:val="single"/>
        </w:rPr>
        <w:t xml:space="preserve"> </w:t>
      </w:r>
      <w:r w:rsidR="00DA7E08">
        <w:rPr>
          <w:rFonts w:ascii="Tahoma" w:hAnsi="Tahoma" w:cs="Tahoma"/>
          <w:sz w:val="16"/>
          <w:szCs w:val="16"/>
          <w:u w:val="single"/>
          <w:lang w:val="mk-MK"/>
        </w:rPr>
        <w:t>Општина</w:t>
      </w:r>
      <w:r w:rsidR="00DA7E08">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sidR="00DA7E08">
        <w:rPr>
          <w:rFonts w:ascii="Tahoma" w:hAnsi="Tahoma" w:cs="Tahoma"/>
          <w:sz w:val="16"/>
          <w:szCs w:val="16"/>
          <w:u w:val="single"/>
        </w:rPr>
        <w:t xml:space="preserve"> </w:t>
      </w:r>
      <w:r>
        <w:rPr>
          <w:rFonts w:ascii="Tahoma" w:hAnsi="Tahoma" w:cs="Tahoma"/>
          <w:sz w:val="16"/>
          <w:szCs w:val="16"/>
          <w:u w:val="single"/>
        </w:rPr>
        <w:t>“</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sidR="00DA7E08">
        <w:rPr>
          <w:rFonts w:ascii="Tahoma" w:hAnsi="Tahoma" w:cs="Tahoma"/>
          <w:sz w:val="16"/>
          <w:szCs w:val="16"/>
          <w:u w:val="single"/>
          <w:lang w:val="mk-MK"/>
        </w:rPr>
        <w:t>ј</w:t>
      </w:r>
      <w:r w:rsidR="00DA7E08">
        <w:rPr>
          <w:rFonts w:ascii="Tahoma" w:hAnsi="Tahoma" w:cs="Tahoma"/>
          <w:sz w:val="16"/>
          <w:szCs w:val="16"/>
          <w:u w:val="single"/>
        </w:rPr>
        <w:t xml:space="preserve"> 22           </w:t>
      </w:r>
      <w:r w:rsidR="0002038C">
        <w:rPr>
          <w:rFonts w:ascii="Tahoma" w:hAnsi="Tahoma" w:cs="Tahoma"/>
          <w:sz w:val="16"/>
          <w:szCs w:val="16"/>
          <w:u w:val="single"/>
        </w:rPr>
        <w:t xml:space="preserve">                               </w:t>
      </w:r>
      <w:r w:rsidR="00DA7E08">
        <w:rPr>
          <w:rFonts w:ascii="Tahoma" w:hAnsi="Tahoma" w:cs="Tahoma"/>
          <w:sz w:val="16"/>
          <w:szCs w:val="16"/>
          <w:u w:val="single"/>
        </w:rPr>
        <w:t xml:space="preserve"> </w:t>
      </w:r>
      <w:r w:rsidR="00DA7E08">
        <w:rPr>
          <w:rFonts w:ascii="Tahoma" w:hAnsi="Tahoma" w:cs="Tahoma"/>
          <w:sz w:val="16"/>
          <w:szCs w:val="16"/>
          <w:u w:val="single"/>
          <w:lang w:val="mk-MK"/>
        </w:rPr>
        <w:t xml:space="preserve">  </w:t>
      </w:r>
      <w:r w:rsidR="00DA7E08">
        <w:rPr>
          <w:rFonts w:ascii="Tahoma" w:hAnsi="Tahoma" w:cs="Tahoma"/>
          <w:sz w:val="16"/>
          <w:szCs w:val="16"/>
          <w:u w:val="single"/>
        </w:rPr>
        <w:t xml:space="preserve">            </w:t>
      </w:r>
      <w:proofErr w:type="spellStart"/>
      <w:r w:rsidR="00DA7E08">
        <w:rPr>
          <w:rFonts w:ascii="Tahoma" w:hAnsi="Tahoma" w:cs="Tahoma"/>
          <w:sz w:val="16"/>
          <w:szCs w:val="16"/>
          <w:u w:val="single"/>
        </w:rPr>
        <w:t>стр</w:t>
      </w:r>
      <w:proofErr w:type="spellEnd"/>
      <w:r w:rsidR="00DA7E08">
        <w:rPr>
          <w:rFonts w:ascii="Tahoma" w:hAnsi="Tahoma" w:cs="Tahoma"/>
          <w:sz w:val="16"/>
          <w:szCs w:val="16"/>
          <w:u w:val="single"/>
          <w:lang w:val="mk-MK"/>
        </w:rPr>
        <w:t>. 2</w:t>
      </w:r>
      <w:r w:rsidR="00DA7E08">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sidR="00DA7E08">
        <w:rPr>
          <w:rFonts w:ascii="Tahoma" w:hAnsi="Tahoma" w:cs="Tahoma"/>
          <w:sz w:val="16"/>
          <w:szCs w:val="16"/>
          <w:u w:val="single"/>
          <w:lang w:val="mk-MK"/>
        </w:rPr>
        <w:t xml:space="preserve">        </w:t>
      </w:r>
    </w:p>
    <w:p w:rsidR="00EE6C9C" w:rsidRDefault="00EE6C9C" w:rsidP="00DA7E08">
      <w:pPr>
        <w:spacing w:after="0" w:line="240" w:lineRule="auto"/>
        <w:rPr>
          <w:rFonts w:ascii="Tahoma" w:hAnsi="Tahoma" w:cs="Tahoma"/>
          <w:sz w:val="16"/>
          <w:szCs w:val="16"/>
          <w:u w:val="single"/>
          <w:lang w:val="mk-MK"/>
        </w:rPr>
      </w:pPr>
    </w:p>
    <w:p w:rsidR="00EE6C9C" w:rsidRDefault="00EE6C9C" w:rsidP="00DA7E08">
      <w:pPr>
        <w:spacing w:after="0" w:line="240" w:lineRule="auto"/>
        <w:rPr>
          <w:rFonts w:ascii="Tahoma" w:hAnsi="Tahoma" w:cs="Tahoma"/>
          <w:sz w:val="16"/>
          <w:szCs w:val="16"/>
          <w:u w:val="single"/>
          <w:lang w:val="mk-MK"/>
        </w:rPr>
      </w:pPr>
    </w:p>
    <w:p w:rsidR="00EE6C9C" w:rsidRPr="002715EB" w:rsidRDefault="00DA7E08" w:rsidP="00EE6C9C">
      <w:pPr>
        <w:spacing w:after="0" w:line="240" w:lineRule="auto"/>
        <w:jc w:val="both"/>
        <w:rPr>
          <w:rFonts w:ascii="Tahoma" w:hAnsi="Tahoma" w:cs="Tahoma"/>
          <w:sz w:val="16"/>
          <w:szCs w:val="16"/>
          <w:u w:val="single"/>
        </w:rPr>
      </w:pPr>
      <w:r>
        <w:rPr>
          <w:rFonts w:ascii="Tahoma" w:hAnsi="Tahoma" w:cs="Tahoma"/>
          <w:noProof/>
          <w:sz w:val="16"/>
          <w:szCs w:val="16"/>
          <w:u w:val="single"/>
        </w:rPr>
        <w:drawing>
          <wp:anchor distT="0" distB="0" distL="114300" distR="114300" simplePos="0" relativeHeight="251658240" behindDoc="1" locked="0" layoutInCell="1" allowOverlap="1">
            <wp:simplePos x="0" y="0"/>
            <wp:positionH relativeFrom="column">
              <wp:posOffset>107315</wp:posOffset>
            </wp:positionH>
            <wp:positionV relativeFrom="paragraph">
              <wp:posOffset>124460</wp:posOffset>
            </wp:positionV>
            <wp:extent cx="5670550" cy="8061960"/>
            <wp:effectExtent l="19050" t="0" r="6350" b="0"/>
            <wp:wrapTight wrapText="bothSides">
              <wp:wrapPolygon edited="0">
                <wp:start x="-73" y="0"/>
                <wp:lineTo x="-73" y="21539"/>
                <wp:lineTo x="21624" y="21539"/>
                <wp:lineTo x="21624" y="0"/>
                <wp:lineTo x="-73"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5670550" cy="8061960"/>
                    </a:xfrm>
                    <a:prstGeom prst="rect">
                      <a:avLst/>
                    </a:prstGeom>
                    <a:noFill/>
                    <a:ln w="9525">
                      <a:noFill/>
                      <a:miter lim="800000"/>
                      <a:headEnd/>
                      <a:tailEnd/>
                    </a:ln>
                  </pic:spPr>
                </pic:pic>
              </a:graphicData>
            </a:graphic>
          </wp:anchor>
        </w:drawing>
      </w:r>
    </w:p>
    <w:p w:rsidR="00DA7E08" w:rsidRDefault="00DA7E08" w:rsidP="003F63BD">
      <w:pPr>
        <w:spacing w:after="0" w:line="240" w:lineRule="auto"/>
        <w:jc w:val="both"/>
        <w:rPr>
          <w:rFonts w:ascii="Tahoma" w:hAnsi="Tahoma" w:cs="Tahoma"/>
          <w:sz w:val="16"/>
          <w:szCs w:val="16"/>
          <w:u w:val="single"/>
          <w:lang w:val="mk-MK"/>
        </w:rPr>
      </w:pPr>
    </w:p>
    <w:p w:rsidR="00DA7E08" w:rsidRDefault="00DA7E08" w:rsidP="003F63BD">
      <w:pPr>
        <w:spacing w:after="0" w:line="240" w:lineRule="auto"/>
        <w:jc w:val="both"/>
        <w:rPr>
          <w:rFonts w:ascii="Tahoma" w:hAnsi="Tahoma" w:cs="Tahoma"/>
          <w:sz w:val="16"/>
          <w:szCs w:val="16"/>
          <w:u w:val="single"/>
          <w:lang w:val="mk-MK"/>
        </w:rPr>
        <w:sectPr w:rsidR="00DA7E08" w:rsidSect="00DA7E08">
          <w:pgSz w:w="11906" w:h="16838"/>
          <w:pgMar w:top="1440" w:right="1440" w:bottom="1440" w:left="1134" w:header="709" w:footer="709" w:gutter="0"/>
          <w:cols w:space="708"/>
          <w:docGrid w:linePitch="360"/>
        </w:sectPr>
      </w:pPr>
    </w:p>
    <w:p w:rsidR="00DA7E08" w:rsidRDefault="00DA7E08" w:rsidP="003F63BD">
      <w:pPr>
        <w:spacing w:after="0" w:line="240" w:lineRule="auto"/>
        <w:jc w:val="both"/>
        <w:rPr>
          <w:rFonts w:ascii="Tahoma" w:hAnsi="Tahoma" w:cs="Tahoma"/>
          <w:sz w:val="16"/>
          <w:szCs w:val="16"/>
          <w:u w:val="single"/>
          <w:lang w:val="mk-MK"/>
        </w:rPr>
      </w:pPr>
      <w:r>
        <w:rPr>
          <w:rFonts w:ascii="Tahoma" w:hAnsi="Tahoma" w:cs="Tahoma"/>
          <w:noProof/>
          <w:sz w:val="16"/>
          <w:szCs w:val="16"/>
          <w:u w:val="single"/>
        </w:rPr>
        <w:lastRenderedPageBreak/>
        <w:drawing>
          <wp:anchor distT="0" distB="0" distL="114300" distR="114300" simplePos="0" relativeHeight="251659264" behindDoc="1" locked="0" layoutInCell="1" allowOverlap="1">
            <wp:simplePos x="0" y="0"/>
            <wp:positionH relativeFrom="column">
              <wp:posOffset>2016125</wp:posOffset>
            </wp:positionH>
            <wp:positionV relativeFrom="paragraph">
              <wp:posOffset>-1230630</wp:posOffset>
            </wp:positionV>
            <wp:extent cx="4293235" cy="8660130"/>
            <wp:effectExtent l="2209800" t="0" r="2183765" b="0"/>
            <wp:wrapTight wrapText="bothSides">
              <wp:wrapPolygon edited="0">
                <wp:start x="37" y="21666"/>
                <wp:lineTo x="21410" y="21666"/>
                <wp:lineTo x="21410" y="-1"/>
                <wp:lineTo x="37" y="-1"/>
                <wp:lineTo x="37" y="21666"/>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srcRect/>
                    <a:stretch>
                      <a:fillRect/>
                    </a:stretch>
                  </pic:blipFill>
                  <pic:spPr bwMode="auto">
                    <a:xfrm rot="5400000">
                      <a:off x="0" y="0"/>
                      <a:ext cx="4293235" cy="8660130"/>
                    </a:xfrm>
                    <a:prstGeom prst="rect">
                      <a:avLst/>
                    </a:prstGeom>
                    <a:noFill/>
                    <a:ln w="9525">
                      <a:noFill/>
                      <a:miter lim="800000"/>
                      <a:headEnd/>
                      <a:tailEnd/>
                    </a:ln>
                  </pic:spPr>
                </pic:pic>
              </a:graphicData>
            </a:graphic>
          </wp:anchor>
        </w:drawing>
      </w:r>
    </w:p>
    <w:p w:rsidR="003F63BD" w:rsidRDefault="00DA7E08" w:rsidP="003F63BD">
      <w:pPr>
        <w:spacing w:after="0" w:line="240" w:lineRule="auto"/>
        <w:jc w:val="both"/>
        <w:rPr>
          <w:rFonts w:ascii="Tahoma" w:eastAsia="Times New Roman" w:hAnsi="Tahoma" w:cs="Tahoma"/>
          <w:lang w:val="mk-MK"/>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xml:space="preserve">. </w:t>
      </w:r>
      <w:r w:rsidR="00974D75">
        <w:rPr>
          <w:rFonts w:ascii="Tahoma" w:hAnsi="Tahoma" w:cs="Tahoma"/>
          <w:sz w:val="16"/>
          <w:szCs w:val="16"/>
          <w:u w:val="single"/>
          <w:lang w:val="mk-MK"/>
        </w:rPr>
        <w:t>3</w:t>
      </w: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DA7E08" w:rsidRDefault="00DA7E08" w:rsidP="003F63BD">
      <w:pPr>
        <w:spacing w:after="0" w:line="240" w:lineRule="auto"/>
        <w:jc w:val="both"/>
        <w:rPr>
          <w:rFonts w:ascii="Tahoma" w:eastAsia="Times New Roman" w:hAnsi="Tahoma" w:cs="Tahoma"/>
          <w:lang w:val="mk-MK"/>
        </w:rPr>
        <w:sectPr w:rsidR="00DA7E08" w:rsidSect="00DA7E08">
          <w:pgSz w:w="16838" w:h="11906" w:orient="landscape"/>
          <w:pgMar w:top="1440" w:right="1440" w:bottom="1134" w:left="1440" w:header="709" w:footer="709" w:gutter="0"/>
          <w:cols w:space="708"/>
          <w:docGrid w:linePitch="360"/>
        </w:sectPr>
      </w:pPr>
    </w:p>
    <w:p w:rsidR="00A44699" w:rsidRDefault="00A44699" w:rsidP="00A44699">
      <w:pPr>
        <w:spacing w:after="0" w:line="240" w:lineRule="auto"/>
        <w:jc w:val="both"/>
        <w:rPr>
          <w:rFonts w:ascii="Tahoma" w:eastAsia="Times New Roman" w:hAnsi="Tahoma" w:cs="Tahoma"/>
          <w:lang w:val="mk-MK"/>
        </w:rPr>
      </w:pPr>
      <w:r>
        <w:rPr>
          <w:rFonts w:ascii="Tahoma" w:hAnsi="Tahoma" w:cs="Tahoma"/>
          <w:noProof/>
          <w:sz w:val="16"/>
          <w:szCs w:val="16"/>
          <w:u w:val="single"/>
        </w:rPr>
        <w:lastRenderedPageBreak/>
        <w:drawing>
          <wp:anchor distT="0" distB="0" distL="114300" distR="114300" simplePos="0" relativeHeight="251660288" behindDoc="1" locked="0" layoutInCell="1" allowOverlap="1">
            <wp:simplePos x="0" y="0"/>
            <wp:positionH relativeFrom="column">
              <wp:posOffset>1993265</wp:posOffset>
            </wp:positionH>
            <wp:positionV relativeFrom="paragraph">
              <wp:posOffset>-967740</wp:posOffset>
            </wp:positionV>
            <wp:extent cx="4544695" cy="8004175"/>
            <wp:effectExtent l="1752600" t="0" r="1722755" b="0"/>
            <wp:wrapTight wrapText="bothSides">
              <wp:wrapPolygon edited="0">
                <wp:start x="18" y="21662"/>
                <wp:lineTo x="21386" y="21662"/>
                <wp:lineTo x="21386" y="19"/>
                <wp:lineTo x="18" y="19"/>
                <wp:lineTo x="18" y="21662"/>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srcRect/>
                    <a:stretch>
                      <a:fillRect/>
                    </a:stretch>
                  </pic:blipFill>
                  <pic:spPr bwMode="auto">
                    <a:xfrm rot="5400000">
                      <a:off x="0" y="0"/>
                      <a:ext cx="4544695" cy="8004175"/>
                    </a:xfrm>
                    <a:prstGeom prst="rect">
                      <a:avLst/>
                    </a:prstGeom>
                    <a:noFill/>
                    <a:ln w="9525">
                      <a:noFill/>
                      <a:miter lim="800000"/>
                      <a:headEnd/>
                      <a:tailEnd/>
                    </a:ln>
                  </pic:spPr>
                </pic:pic>
              </a:graphicData>
            </a:graphic>
          </wp:anchor>
        </w:drawing>
      </w: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xml:space="preserve">. </w:t>
      </w:r>
      <w:r w:rsidR="00974D75">
        <w:rPr>
          <w:rFonts w:ascii="Tahoma" w:hAnsi="Tahoma" w:cs="Tahoma"/>
          <w:sz w:val="16"/>
          <w:szCs w:val="16"/>
          <w:u w:val="single"/>
          <w:lang w:val="mk-MK"/>
        </w:rPr>
        <w:t>4</w:t>
      </w:r>
    </w:p>
    <w:p w:rsidR="00A44699" w:rsidRDefault="00A44699" w:rsidP="00A44699">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A44699">
      <w:pPr>
        <w:spacing w:after="0" w:line="240" w:lineRule="auto"/>
        <w:jc w:val="both"/>
        <w:rPr>
          <w:rFonts w:ascii="Tahoma" w:hAnsi="Tahoma" w:cs="Tahoma"/>
          <w:sz w:val="16"/>
          <w:szCs w:val="16"/>
          <w:u w:val="single"/>
          <w:lang w:val="mk-MK"/>
        </w:rPr>
      </w:pPr>
      <w:r>
        <w:rPr>
          <w:rFonts w:ascii="Tahoma" w:hAnsi="Tahoma" w:cs="Tahoma"/>
          <w:noProof/>
          <w:sz w:val="16"/>
          <w:szCs w:val="16"/>
          <w:u w:val="single"/>
        </w:rPr>
        <w:lastRenderedPageBreak/>
        <w:drawing>
          <wp:anchor distT="0" distB="0" distL="114300" distR="114300" simplePos="0" relativeHeight="251661312" behindDoc="1" locked="0" layoutInCell="1" allowOverlap="1">
            <wp:simplePos x="0" y="0"/>
            <wp:positionH relativeFrom="column">
              <wp:posOffset>1835785</wp:posOffset>
            </wp:positionH>
            <wp:positionV relativeFrom="paragraph">
              <wp:posOffset>6645275</wp:posOffset>
            </wp:positionV>
            <wp:extent cx="4859655" cy="8185150"/>
            <wp:effectExtent l="1676400" t="0" r="1655445" b="0"/>
            <wp:wrapTight wrapText="bothSides">
              <wp:wrapPolygon edited="0">
                <wp:start x="-24" y="21636"/>
                <wp:lineTo x="21398" y="21636"/>
                <wp:lineTo x="21398" y="19"/>
                <wp:lineTo x="-24" y="19"/>
                <wp:lineTo x="-24" y="21636"/>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srcRect/>
                    <a:stretch>
                      <a:fillRect/>
                    </a:stretch>
                  </pic:blipFill>
                  <pic:spPr bwMode="auto">
                    <a:xfrm rot="5400000">
                      <a:off x="0" y="0"/>
                      <a:ext cx="4859655" cy="8185150"/>
                    </a:xfrm>
                    <a:prstGeom prst="rect">
                      <a:avLst/>
                    </a:prstGeom>
                    <a:noFill/>
                    <a:ln w="9525">
                      <a:noFill/>
                      <a:miter lim="800000"/>
                      <a:headEnd/>
                      <a:tailEnd/>
                    </a:ln>
                  </pic:spPr>
                </pic:pic>
              </a:graphicData>
            </a:graphic>
          </wp:anchor>
        </w:drawing>
      </w:r>
    </w:p>
    <w:p w:rsidR="00A44699" w:rsidRDefault="00A44699" w:rsidP="00A44699">
      <w:pPr>
        <w:spacing w:after="0" w:line="240" w:lineRule="auto"/>
        <w:jc w:val="both"/>
        <w:rPr>
          <w:rFonts w:ascii="Tahoma" w:eastAsia="Times New Roman" w:hAnsi="Tahoma" w:cs="Tahoma"/>
          <w:lang w:val="mk-MK"/>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xml:space="preserve">. </w:t>
      </w:r>
      <w:r w:rsidR="00974D75">
        <w:rPr>
          <w:rFonts w:ascii="Tahoma" w:hAnsi="Tahoma" w:cs="Tahoma"/>
          <w:sz w:val="16"/>
          <w:szCs w:val="16"/>
          <w:u w:val="single"/>
          <w:lang w:val="mk-MK"/>
        </w:rPr>
        <w:t>5</w:t>
      </w: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C45818" w:rsidP="00A44699">
      <w:pPr>
        <w:spacing w:after="0" w:line="240" w:lineRule="auto"/>
        <w:jc w:val="both"/>
        <w:rPr>
          <w:rFonts w:ascii="Tahoma" w:hAnsi="Tahoma" w:cs="Tahoma"/>
          <w:sz w:val="16"/>
          <w:szCs w:val="16"/>
          <w:u w:val="single"/>
          <w:lang w:val="mk-MK"/>
        </w:rPr>
      </w:pPr>
      <w:r>
        <w:rPr>
          <w:rFonts w:ascii="Tahoma" w:hAnsi="Tahoma" w:cs="Tahoma"/>
          <w:noProof/>
          <w:sz w:val="16"/>
          <w:szCs w:val="16"/>
          <w:u w:val="single"/>
        </w:rPr>
        <w:lastRenderedPageBreak/>
        <w:drawing>
          <wp:anchor distT="0" distB="0" distL="114300" distR="114300" simplePos="0" relativeHeight="251662336" behindDoc="1" locked="0" layoutInCell="1" allowOverlap="1">
            <wp:simplePos x="0" y="0"/>
            <wp:positionH relativeFrom="column">
              <wp:posOffset>1795780</wp:posOffset>
            </wp:positionH>
            <wp:positionV relativeFrom="paragraph">
              <wp:posOffset>-951230</wp:posOffset>
            </wp:positionV>
            <wp:extent cx="4968875" cy="8425815"/>
            <wp:effectExtent l="1752600" t="0" r="1736725" b="0"/>
            <wp:wrapTight wrapText="bothSides">
              <wp:wrapPolygon edited="0">
                <wp:start x="22" y="21662"/>
                <wp:lineTo x="21470" y="21662"/>
                <wp:lineTo x="21470" y="-21"/>
                <wp:lineTo x="22" y="-21"/>
                <wp:lineTo x="22" y="21662"/>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srcRect/>
                    <a:stretch>
                      <a:fillRect/>
                    </a:stretch>
                  </pic:blipFill>
                  <pic:spPr bwMode="auto">
                    <a:xfrm rot="5400000">
                      <a:off x="0" y="0"/>
                      <a:ext cx="4968875" cy="8425815"/>
                    </a:xfrm>
                    <a:prstGeom prst="rect">
                      <a:avLst/>
                    </a:prstGeom>
                    <a:noFill/>
                    <a:ln w="9525">
                      <a:noFill/>
                      <a:miter lim="800000"/>
                      <a:headEnd/>
                      <a:tailEnd/>
                    </a:ln>
                  </pic:spPr>
                </pic:pic>
              </a:graphicData>
            </a:graphic>
          </wp:anchor>
        </w:drawing>
      </w:r>
    </w:p>
    <w:p w:rsidR="00A44699" w:rsidRDefault="00A44699" w:rsidP="00A44699">
      <w:pPr>
        <w:spacing w:after="0" w:line="240" w:lineRule="auto"/>
        <w:jc w:val="both"/>
        <w:rPr>
          <w:rFonts w:ascii="Tahoma" w:eastAsia="Times New Roman" w:hAnsi="Tahoma" w:cs="Tahoma"/>
          <w:lang w:val="mk-MK"/>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xml:space="preserve">. </w:t>
      </w:r>
      <w:r w:rsidR="00974D75">
        <w:rPr>
          <w:rFonts w:ascii="Tahoma" w:hAnsi="Tahoma" w:cs="Tahoma"/>
          <w:sz w:val="16"/>
          <w:szCs w:val="16"/>
          <w:u w:val="single"/>
          <w:lang w:val="mk-MK"/>
        </w:rPr>
        <w:t>6</w:t>
      </w: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C45818" w:rsidP="003F63BD">
      <w:pPr>
        <w:spacing w:after="0" w:line="240" w:lineRule="auto"/>
        <w:jc w:val="both"/>
        <w:rPr>
          <w:rFonts w:ascii="Tahoma" w:eastAsia="Times New Roman" w:hAnsi="Tahoma" w:cs="Tahoma"/>
          <w:lang w:val="mk-MK"/>
        </w:rPr>
      </w:pPr>
      <w:r>
        <w:rPr>
          <w:rFonts w:ascii="Tahoma" w:eastAsia="Times New Roman" w:hAnsi="Tahoma" w:cs="Tahoma"/>
          <w:noProof/>
        </w:rPr>
        <w:lastRenderedPageBreak/>
        <w:drawing>
          <wp:anchor distT="0" distB="0" distL="114300" distR="114300" simplePos="0" relativeHeight="251663360" behindDoc="1" locked="0" layoutInCell="1" allowOverlap="1">
            <wp:simplePos x="0" y="0"/>
            <wp:positionH relativeFrom="column">
              <wp:posOffset>1724660</wp:posOffset>
            </wp:positionH>
            <wp:positionV relativeFrom="paragraph">
              <wp:posOffset>-914400</wp:posOffset>
            </wp:positionV>
            <wp:extent cx="5144135" cy="8343900"/>
            <wp:effectExtent l="1619250" t="0" r="1599565" b="0"/>
            <wp:wrapTight wrapText="bothSides">
              <wp:wrapPolygon edited="0">
                <wp:start x="1" y="21650"/>
                <wp:lineTo x="21439" y="21650"/>
                <wp:lineTo x="21439" y="1"/>
                <wp:lineTo x="1" y="1"/>
                <wp:lineTo x="1" y="2165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srcRect/>
                    <a:stretch>
                      <a:fillRect/>
                    </a:stretch>
                  </pic:blipFill>
                  <pic:spPr bwMode="auto">
                    <a:xfrm rot="5400000">
                      <a:off x="0" y="0"/>
                      <a:ext cx="5144135" cy="8343900"/>
                    </a:xfrm>
                    <a:prstGeom prst="rect">
                      <a:avLst/>
                    </a:prstGeom>
                    <a:noFill/>
                    <a:ln w="9525">
                      <a:noFill/>
                      <a:miter lim="800000"/>
                      <a:headEnd/>
                      <a:tailEnd/>
                    </a:ln>
                  </pic:spPr>
                </pic:pic>
              </a:graphicData>
            </a:graphic>
          </wp:anchor>
        </w:drawing>
      </w:r>
    </w:p>
    <w:p w:rsidR="00C45818" w:rsidRDefault="00C45818" w:rsidP="00C45818">
      <w:pPr>
        <w:spacing w:after="0" w:line="240" w:lineRule="auto"/>
        <w:jc w:val="both"/>
        <w:rPr>
          <w:rFonts w:ascii="Tahoma" w:eastAsia="Times New Roman" w:hAnsi="Tahoma" w:cs="Tahoma"/>
          <w:lang w:val="mk-MK"/>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xml:space="preserve">. </w:t>
      </w:r>
      <w:r w:rsidR="00974D75">
        <w:rPr>
          <w:rFonts w:ascii="Tahoma" w:hAnsi="Tahoma" w:cs="Tahoma"/>
          <w:sz w:val="16"/>
          <w:szCs w:val="16"/>
          <w:u w:val="single"/>
          <w:lang w:val="mk-MK"/>
        </w:rPr>
        <w:t>7</w:t>
      </w: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C45818" w:rsidP="003F63BD">
      <w:pPr>
        <w:spacing w:after="0" w:line="240" w:lineRule="auto"/>
        <w:jc w:val="both"/>
        <w:rPr>
          <w:rFonts w:ascii="Tahoma" w:eastAsia="Times New Roman" w:hAnsi="Tahoma" w:cs="Tahoma"/>
          <w:lang w:val="mk-MK"/>
        </w:rPr>
      </w:pPr>
      <w:r>
        <w:rPr>
          <w:rFonts w:ascii="Tahoma" w:eastAsia="Times New Roman" w:hAnsi="Tahoma" w:cs="Tahoma"/>
          <w:noProof/>
        </w:rPr>
        <w:lastRenderedPageBreak/>
        <w:drawing>
          <wp:anchor distT="0" distB="0" distL="114300" distR="114300" simplePos="0" relativeHeight="251664384" behindDoc="1" locked="0" layoutInCell="1" allowOverlap="1">
            <wp:simplePos x="0" y="0"/>
            <wp:positionH relativeFrom="column">
              <wp:posOffset>1951990</wp:posOffset>
            </wp:positionH>
            <wp:positionV relativeFrom="paragraph">
              <wp:posOffset>-938530</wp:posOffset>
            </wp:positionV>
            <wp:extent cx="4643120" cy="8284210"/>
            <wp:effectExtent l="1847850" t="0" r="1814830" b="0"/>
            <wp:wrapTight wrapText="bothSides">
              <wp:wrapPolygon edited="0">
                <wp:start x="38" y="21671"/>
                <wp:lineTo x="21396" y="21671"/>
                <wp:lineTo x="21396" y="15"/>
                <wp:lineTo x="38" y="15"/>
                <wp:lineTo x="38" y="21671"/>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srcRect/>
                    <a:stretch>
                      <a:fillRect/>
                    </a:stretch>
                  </pic:blipFill>
                  <pic:spPr bwMode="auto">
                    <a:xfrm rot="5400000">
                      <a:off x="0" y="0"/>
                      <a:ext cx="4643120" cy="8284210"/>
                    </a:xfrm>
                    <a:prstGeom prst="rect">
                      <a:avLst/>
                    </a:prstGeom>
                    <a:noFill/>
                    <a:ln w="9525">
                      <a:noFill/>
                      <a:miter lim="800000"/>
                      <a:headEnd/>
                      <a:tailEnd/>
                    </a:ln>
                  </pic:spPr>
                </pic:pic>
              </a:graphicData>
            </a:graphic>
          </wp:anchor>
        </w:drawing>
      </w:r>
    </w:p>
    <w:p w:rsidR="00C45818" w:rsidRDefault="00C45818" w:rsidP="00C45818">
      <w:pPr>
        <w:spacing w:after="0" w:line="240" w:lineRule="auto"/>
        <w:jc w:val="both"/>
        <w:rPr>
          <w:rFonts w:ascii="Tahoma" w:eastAsia="Times New Roman" w:hAnsi="Tahoma" w:cs="Tahoma"/>
          <w:lang w:val="mk-MK"/>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xml:space="preserve">. </w:t>
      </w:r>
      <w:r w:rsidR="00974D75">
        <w:rPr>
          <w:rFonts w:ascii="Tahoma" w:hAnsi="Tahoma" w:cs="Tahoma"/>
          <w:sz w:val="16"/>
          <w:szCs w:val="16"/>
          <w:u w:val="single"/>
          <w:lang w:val="mk-MK"/>
        </w:rPr>
        <w:t>8</w:t>
      </w: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D83DAC" w:rsidP="003F63BD">
      <w:pPr>
        <w:spacing w:after="0" w:line="240" w:lineRule="auto"/>
        <w:jc w:val="both"/>
        <w:rPr>
          <w:rFonts w:ascii="Tahoma" w:eastAsia="Times New Roman" w:hAnsi="Tahoma" w:cs="Tahoma"/>
          <w:lang w:val="mk-MK"/>
        </w:rPr>
      </w:pPr>
      <w:r>
        <w:rPr>
          <w:rFonts w:ascii="Tahoma" w:eastAsia="Times New Roman" w:hAnsi="Tahoma" w:cs="Tahoma"/>
          <w:noProof/>
        </w:rPr>
        <w:lastRenderedPageBreak/>
        <w:drawing>
          <wp:anchor distT="0" distB="0" distL="114300" distR="114300" simplePos="0" relativeHeight="251665408" behindDoc="1" locked="0" layoutInCell="1" allowOverlap="1">
            <wp:simplePos x="0" y="0"/>
            <wp:positionH relativeFrom="column">
              <wp:posOffset>1869440</wp:posOffset>
            </wp:positionH>
            <wp:positionV relativeFrom="paragraph">
              <wp:posOffset>-911225</wp:posOffset>
            </wp:positionV>
            <wp:extent cx="4744085" cy="8130540"/>
            <wp:effectExtent l="1714500" t="0" r="1694815" b="0"/>
            <wp:wrapTight wrapText="bothSides">
              <wp:wrapPolygon edited="0">
                <wp:start x="10" y="21657"/>
                <wp:lineTo x="21434" y="21657"/>
                <wp:lineTo x="21434" y="-4"/>
                <wp:lineTo x="10" y="-4"/>
                <wp:lineTo x="10" y="21657"/>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srcRect/>
                    <a:stretch>
                      <a:fillRect/>
                    </a:stretch>
                  </pic:blipFill>
                  <pic:spPr bwMode="auto">
                    <a:xfrm rot="5400000">
                      <a:off x="0" y="0"/>
                      <a:ext cx="4744085" cy="8130540"/>
                    </a:xfrm>
                    <a:prstGeom prst="rect">
                      <a:avLst/>
                    </a:prstGeom>
                    <a:noFill/>
                    <a:ln w="9525">
                      <a:noFill/>
                      <a:miter lim="800000"/>
                      <a:headEnd/>
                      <a:tailEnd/>
                    </a:ln>
                  </pic:spPr>
                </pic:pic>
              </a:graphicData>
            </a:graphic>
          </wp:anchor>
        </w:drawing>
      </w:r>
    </w:p>
    <w:p w:rsidR="00C45818" w:rsidRDefault="00C45818" w:rsidP="00C45818">
      <w:pPr>
        <w:spacing w:after="0" w:line="240" w:lineRule="auto"/>
        <w:jc w:val="both"/>
        <w:rPr>
          <w:rFonts w:ascii="Tahoma" w:hAnsi="Tahoma" w:cs="Tahoma"/>
          <w:sz w:val="16"/>
          <w:szCs w:val="16"/>
          <w:u w:val="single"/>
          <w:lang w:val="mk-MK"/>
        </w:rPr>
      </w:pPr>
    </w:p>
    <w:p w:rsidR="00C45818" w:rsidRDefault="00C45818" w:rsidP="00C45818">
      <w:pPr>
        <w:spacing w:after="0" w:line="240" w:lineRule="auto"/>
        <w:jc w:val="both"/>
        <w:rPr>
          <w:rFonts w:ascii="Tahoma" w:eastAsia="Times New Roman" w:hAnsi="Tahoma" w:cs="Tahoma"/>
          <w:lang w:val="mk-MK"/>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xml:space="preserve">. </w:t>
      </w:r>
      <w:r w:rsidR="00974D75">
        <w:rPr>
          <w:rFonts w:ascii="Tahoma" w:hAnsi="Tahoma" w:cs="Tahoma"/>
          <w:sz w:val="16"/>
          <w:szCs w:val="16"/>
          <w:u w:val="single"/>
          <w:lang w:val="mk-MK"/>
        </w:rPr>
        <w:t>9</w:t>
      </w: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D83DAC" w:rsidRDefault="00D83DAC" w:rsidP="00D83DAC">
      <w:pPr>
        <w:spacing w:after="0" w:line="240" w:lineRule="auto"/>
        <w:jc w:val="both"/>
        <w:rPr>
          <w:rFonts w:ascii="Tahoma" w:hAnsi="Tahoma" w:cs="Tahoma"/>
          <w:sz w:val="16"/>
          <w:szCs w:val="16"/>
          <w:u w:val="single"/>
          <w:lang w:val="mk-MK"/>
        </w:rPr>
      </w:pPr>
    </w:p>
    <w:p w:rsidR="00D83DAC" w:rsidRDefault="00D83DAC" w:rsidP="00D83DAC">
      <w:pPr>
        <w:spacing w:after="0" w:line="240" w:lineRule="auto"/>
        <w:jc w:val="both"/>
        <w:rPr>
          <w:rFonts w:ascii="Tahoma" w:hAnsi="Tahoma" w:cs="Tahoma"/>
          <w:sz w:val="16"/>
          <w:szCs w:val="16"/>
          <w:u w:val="single"/>
          <w:lang w:val="mk-MK"/>
        </w:rPr>
      </w:pPr>
      <w:r>
        <w:rPr>
          <w:rFonts w:ascii="Tahoma" w:hAnsi="Tahoma" w:cs="Tahoma"/>
          <w:noProof/>
          <w:sz w:val="16"/>
          <w:szCs w:val="16"/>
          <w:u w:val="single"/>
        </w:rPr>
        <w:lastRenderedPageBreak/>
        <w:drawing>
          <wp:anchor distT="0" distB="0" distL="114300" distR="114300" simplePos="0" relativeHeight="251666432" behindDoc="1" locked="0" layoutInCell="1" allowOverlap="1">
            <wp:simplePos x="0" y="0"/>
            <wp:positionH relativeFrom="column">
              <wp:posOffset>1728470</wp:posOffset>
            </wp:positionH>
            <wp:positionV relativeFrom="paragraph">
              <wp:posOffset>-970280</wp:posOffset>
            </wp:positionV>
            <wp:extent cx="5004435" cy="8264525"/>
            <wp:effectExtent l="1657350" t="0" r="1624965" b="0"/>
            <wp:wrapTight wrapText="bothSides">
              <wp:wrapPolygon edited="0">
                <wp:start x="36" y="21671"/>
                <wp:lineTo x="21414" y="21671"/>
                <wp:lineTo x="21414" y="13"/>
                <wp:lineTo x="36" y="13"/>
                <wp:lineTo x="36" y="21671"/>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srcRect/>
                    <a:stretch>
                      <a:fillRect/>
                    </a:stretch>
                  </pic:blipFill>
                  <pic:spPr bwMode="auto">
                    <a:xfrm rot="5400000">
                      <a:off x="0" y="0"/>
                      <a:ext cx="5004435" cy="8264525"/>
                    </a:xfrm>
                    <a:prstGeom prst="rect">
                      <a:avLst/>
                    </a:prstGeom>
                    <a:noFill/>
                    <a:ln w="9525">
                      <a:noFill/>
                      <a:miter lim="800000"/>
                      <a:headEnd/>
                      <a:tailEnd/>
                    </a:ln>
                  </pic:spPr>
                </pic:pic>
              </a:graphicData>
            </a:graphic>
          </wp:anchor>
        </w:drawing>
      </w:r>
    </w:p>
    <w:p w:rsidR="00D83DAC" w:rsidRDefault="00D83DAC" w:rsidP="00D83DAC">
      <w:pPr>
        <w:spacing w:after="0" w:line="240" w:lineRule="auto"/>
        <w:jc w:val="both"/>
        <w:rPr>
          <w:rFonts w:ascii="Tahoma" w:eastAsia="Times New Roman" w:hAnsi="Tahoma" w:cs="Tahoma"/>
          <w:lang w:val="mk-MK"/>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xml:space="preserve">. </w:t>
      </w:r>
      <w:r w:rsidR="00974D75">
        <w:rPr>
          <w:rFonts w:ascii="Tahoma" w:hAnsi="Tahoma" w:cs="Tahoma"/>
          <w:sz w:val="16"/>
          <w:szCs w:val="16"/>
          <w:u w:val="single"/>
          <w:lang w:val="mk-MK"/>
        </w:rPr>
        <w:t>10</w:t>
      </w: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D83DAC" w:rsidRDefault="00D83DAC" w:rsidP="00D83DAC">
      <w:pPr>
        <w:spacing w:after="0" w:line="240" w:lineRule="auto"/>
        <w:jc w:val="both"/>
        <w:rPr>
          <w:rFonts w:ascii="Tahoma" w:hAnsi="Tahoma" w:cs="Tahoma"/>
          <w:sz w:val="16"/>
          <w:szCs w:val="16"/>
          <w:u w:val="single"/>
          <w:lang w:val="mk-MK"/>
        </w:rPr>
      </w:pPr>
      <w:r>
        <w:rPr>
          <w:rFonts w:ascii="Tahoma" w:hAnsi="Tahoma" w:cs="Tahoma"/>
          <w:noProof/>
          <w:sz w:val="16"/>
          <w:szCs w:val="16"/>
          <w:u w:val="single"/>
        </w:rPr>
        <w:lastRenderedPageBreak/>
        <w:drawing>
          <wp:anchor distT="0" distB="0" distL="114300" distR="114300" simplePos="0" relativeHeight="251667456" behindDoc="1" locked="0" layoutInCell="1" allowOverlap="1">
            <wp:simplePos x="0" y="0"/>
            <wp:positionH relativeFrom="column">
              <wp:posOffset>1809115</wp:posOffset>
            </wp:positionH>
            <wp:positionV relativeFrom="paragraph">
              <wp:posOffset>-959485</wp:posOffset>
            </wp:positionV>
            <wp:extent cx="4822190" cy="8300085"/>
            <wp:effectExtent l="1752600" t="0" r="1731010" b="0"/>
            <wp:wrapTight wrapText="bothSides">
              <wp:wrapPolygon edited="0">
                <wp:start x="-24" y="21636"/>
                <wp:lineTo x="21394" y="21636"/>
                <wp:lineTo x="21394" y="21"/>
                <wp:lineTo x="-24" y="21"/>
                <wp:lineTo x="-24" y="21636"/>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srcRect/>
                    <a:stretch>
                      <a:fillRect/>
                    </a:stretch>
                  </pic:blipFill>
                  <pic:spPr bwMode="auto">
                    <a:xfrm rot="5400000">
                      <a:off x="0" y="0"/>
                      <a:ext cx="4822190" cy="8300085"/>
                    </a:xfrm>
                    <a:prstGeom prst="rect">
                      <a:avLst/>
                    </a:prstGeom>
                    <a:noFill/>
                    <a:ln w="9525">
                      <a:noFill/>
                      <a:miter lim="800000"/>
                      <a:headEnd/>
                      <a:tailEnd/>
                    </a:ln>
                  </pic:spPr>
                </pic:pic>
              </a:graphicData>
            </a:graphic>
          </wp:anchor>
        </w:drawing>
      </w:r>
    </w:p>
    <w:p w:rsidR="00D83DAC" w:rsidRDefault="00D83DAC" w:rsidP="00D83DAC">
      <w:pPr>
        <w:spacing w:after="0" w:line="240" w:lineRule="auto"/>
        <w:jc w:val="both"/>
        <w:rPr>
          <w:rFonts w:ascii="Tahoma" w:eastAsia="Times New Roman" w:hAnsi="Tahoma" w:cs="Tahoma"/>
          <w:lang w:val="mk-MK"/>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xml:space="preserve">. </w:t>
      </w:r>
      <w:r w:rsidR="00974D75">
        <w:rPr>
          <w:rFonts w:ascii="Tahoma" w:hAnsi="Tahoma" w:cs="Tahoma"/>
          <w:sz w:val="16"/>
          <w:szCs w:val="16"/>
          <w:u w:val="single"/>
          <w:lang w:val="mk-MK"/>
        </w:rPr>
        <w:t>11</w:t>
      </w: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D83DAC" w:rsidP="003F63BD">
      <w:pPr>
        <w:spacing w:after="0" w:line="240" w:lineRule="auto"/>
        <w:jc w:val="both"/>
        <w:rPr>
          <w:rFonts w:ascii="Tahoma" w:eastAsia="Times New Roman" w:hAnsi="Tahoma" w:cs="Tahoma"/>
          <w:lang w:val="mk-MK"/>
        </w:rPr>
      </w:pPr>
      <w:r>
        <w:rPr>
          <w:rFonts w:ascii="Tahoma" w:eastAsia="Times New Roman" w:hAnsi="Tahoma" w:cs="Tahoma"/>
          <w:noProof/>
        </w:rPr>
        <w:drawing>
          <wp:anchor distT="0" distB="0" distL="114300" distR="114300" simplePos="0" relativeHeight="251668480" behindDoc="1" locked="0" layoutInCell="1" allowOverlap="1">
            <wp:simplePos x="0" y="0"/>
            <wp:positionH relativeFrom="column">
              <wp:posOffset>1891030</wp:posOffset>
            </wp:positionH>
            <wp:positionV relativeFrom="paragraph">
              <wp:posOffset>-885825</wp:posOffset>
            </wp:positionV>
            <wp:extent cx="4675505" cy="8095615"/>
            <wp:effectExtent l="1733550" t="0" r="1706245" b="0"/>
            <wp:wrapTight wrapText="bothSides">
              <wp:wrapPolygon edited="0">
                <wp:start x="21" y="21663"/>
                <wp:lineTo x="21406" y="21663"/>
                <wp:lineTo x="21406" y="10"/>
                <wp:lineTo x="21" y="10"/>
                <wp:lineTo x="21" y="21663"/>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srcRect/>
                    <a:stretch>
                      <a:fillRect/>
                    </a:stretch>
                  </pic:blipFill>
                  <pic:spPr bwMode="auto">
                    <a:xfrm rot="5400000">
                      <a:off x="0" y="0"/>
                      <a:ext cx="4675505" cy="8095615"/>
                    </a:xfrm>
                    <a:prstGeom prst="rect">
                      <a:avLst/>
                    </a:prstGeom>
                    <a:noFill/>
                    <a:ln w="9525">
                      <a:noFill/>
                      <a:miter lim="800000"/>
                      <a:headEnd/>
                      <a:tailEnd/>
                    </a:ln>
                  </pic:spPr>
                </pic:pic>
              </a:graphicData>
            </a:graphic>
          </wp:anchor>
        </w:drawing>
      </w:r>
    </w:p>
    <w:p w:rsidR="00D83DAC" w:rsidRDefault="00D83DAC" w:rsidP="00D83DAC">
      <w:pPr>
        <w:spacing w:after="0" w:line="240" w:lineRule="auto"/>
        <w:jc w:val="both"/>
        <w:rPr>
          <w:rFonts w:ascii="Tahoma" w:hAnsi="Tahoma" w:cs="Tahoma"/>
          <w:sz w:val="16"/>
          <w:szCs w:val="16"/>
          <w:u w:val="single"/>
          <w:lang w:val="mk-MK"/>
        </w:rPr>
      </w:pPr>
    </w:p>
    <w:p w:rsidR="00D83DAC" w:rsidRDefault="00D83DAC" w:rsidP="00D83DAC">
      <w:pPr>
        <w:spacing w:after="0" w:line="240" w:lineRule="auto"/>
        <w:jc w:val="both"/>
        <w:rPr>
          <w:rFonts w:ascii="Tahoma" w:eastAsia="Times New Roman" w:hAnsi="Tahoma" w:cs="Tahoma"/>
          <w:lang w:val="mk-MK"/>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xml:space="preserve">. </w:t>
      </w:r>
      <w:r w:rsidR="00974D75">
        <w:rPr>
          <w:rFonts w:ascii="Tahoma" w:hAnsi="Tahoma" w:cs="Tahoma"/>
          <w:sz w:val="16"/>
          <w:szCs w:val="16"/>
          <w:u w:val="single"/>
          <w:lang w:val="mk-MK"/>
        </w:rPr>
        <w:t>12</w:t>
      </w: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610EBB" w:rsidRDefault="00610EBB" w:rsidP="00610EBB">
      <w:pPr>
        <w:spacing w:after="0" w:line="240" w:lineRule="auto"/>
        <w:jc w:val="both"/>
        <w:rPr>
          <w:rFonts w:ascii="Tahoma" w:hAnsi="Tahoma" w:cs="Tahoma"/>
          <w:sz w:val="16"/>
          <w:szCs w:val="16"/>
          <w:u w:val="single"/>
          <w:lang w:val="mk-MK"/>
        </w:rPr>
      </w:pPr>
      <w:r>
        <w:rPr>
          <w:rFonts w:ascii="Tahoma" w:hAnsi="Tahoma" w:cs="Tahoma"/>
          <w:noProof/>
          <w:sz w:val="16"/>
          <w:szCs w:val="16"/>
          <w:u w:val="single"/>
        </w:rPr>
        <w:drawing>
          <wp:anchor distT="0" distB="0" distL="114300" distR="114300" simplePos="0" relativeHeight="251669504" behindDoc="1" locked="0" layoutInCell="1" allowOverlap="1">
            <wp:simplePos x="0" y="0"/>
            <wp:positionH relativeFrom="column">
              <wp:posOffset>1739900</wp:posOffset>
            </wp:positionH>
            <wp:positionV relativeFrom="paragraph">
              <wp:posOffset>6727825</wp:posOffset>
            </wp:positionV>
            <wp:extent cx="5014595" cy="8456930"/>
            <wp:effectExtent l="1733550" t="0" r="1729105" b="0"/>
            <wp:wrapTight wrapText="bothSides">
              <wp:wrapPolygon edited="0">
                <wp:start x="-29" y="21632"/>
                <wp:lineTo x="21470" y="21632"/>
                <wp:lineTo x="21470" y="-20"/>
                <wp:lineTo x="-29" y="-20"/>
                <wp:lineTo x="-29" y="21632"/>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srcRect/>
                    <a:stretch>
                      <a:fillRect/>
                    </a:stretch>
                  </pic:blipFill>
                  <pic:spPr bwMode="auto">
                    <a:xfrm rot="5400000">
                      <a:off x="0" y="0"/>
                      <a:ext cx="5014595" cy="8456930"/>
                    </a:xfrm>
                    <a:prstGeom prst="rect">
                      <a:avLst/>
                    </a:prstGeom>
                    <a:noFill/>
                    <a:ln w="9525">
                      <a:noFill/>
                      <a:miter lim="800000"/>
                      <a:headEnd/>
                      <a:tailEnd/>
                    </a:ln>
                  </pic:spPr>
                </pic:pic>
              </a:graphicData>
            </a:graphic>
          </wp:anchor>
        </w:drawing>
      </w:r>
    </w:p>
    <w:p w:rsidR="00610EBB" w:rsidRDefault="00610EBB" w:rsidP="00610EBB">
      <w:pPr>
        <w:spacing w:after="0" w:line="240" w:lineRule="auto"/>
        <w:jc w:val="both"/>
        <w:rPr>
          <w:rFonts w:ascii="Tahoma" w:hAnsi="Tahoma" w:cs="Tahoma"/>
          <w:sz w:val="16"/>
          <w:szCs w:val="16"/>
          <w:u w:val="single"/>
          <w:lang w:val="mk-MK"/>
        </w:rPr>
      </w:pPr>
    </w:p>
    <w:p w:rsidR="00610EBB" w:rsidRDefault="00610EBB" w:rsidP="00610EBB">
      <w:pPr>
        <w:spacing w:after="0" w:line="240" w:lineRule="auto"/>
        <w:jc w:val="both"/>
        <w:rPr>
          <w:rFonts w:ascii="Tahoma" w:eastAsia="Times New Roman" w:hAnsi="Tahoma" w:cs="Tahoma"/>
          <w:lang w:val="mk-MK"/>
        </w:rPr>
      </w:pPr>
      <w:r>
        <w:rPr>
          <w:rFonts w:ascii="Tahoma" w:hAnsi="Tahoma" w:cs="Tahoma"/>
          <w:sz w:val="16"/>
          <w:szCs w:val="16"/>
          <w:u w:val="single"/>
          <w:lang w:val="mk-MK"/>
        </w:rPr>
        <w:lastRenderedPageBreak/>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502744">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xml:space="preserve">. </w:t>
      </w:r>
      <w:r w:rsidR="00974D75">
        <w:rPr>
          <w:rFonts w:ascii="Tahoma" w:hAnsi="Tahoma" w:cs="Tahoma"/>
          <w:sz w:val="16"/>
          <w:szCs w:val="16"/>
          <w:u w:val="single"/>
          <w:lang w:val="mk-MK"/>
        </w:rPr>
        <w:t>13</w:t>
      </w: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Pr="00974D75" w:rsidRDefault="00610EBB" w:rsidP="003F63BD">
      <w:pPr>
        <w:spacing w:after="0" w:line="240" w:lineRule="auto"/>
        <w:jc w:val="both"/>
        <w:rPr>
          <w:rFonts w:ascii="Tahoma" w:hAnsi="Tahoma" w:cs="Tahoma"/>
          <w:sz w:val="16"/>
          <w:szCs w:val="16"/>
          <w:u w:val="single"/>
          <w:lang w:val="mk-MK"/>
        </w:rPr>
      </w:pPr>
      <w:r>
        <w:rPr>
          <w:rFonts w:ascii="Tahoma" w:hAnsi="Tahoma" w:cs="Tahoma"/>
          <w:noProof/>
          <w:sz w:val="16"/>
          <w:szCs w:val="16"/>
          <w:u w:val="single"/>
        </w:rPr>
        <w:drawing>
          <wp:anchor distT="0" distB="0" distL="114300" distR="114300" simplePos="0" relativeHeight="251670528" behindDoc="1" locked="0" layoutInCell="1" allowOverlap="1">
            <wp:simplePos x="0" y="0"/>
            <wp:positionH relativeFrom="column">
              <wp:posOffset>1765300</wp:posOffset>
            </wp:positionH>
            <wp:positionV relativeFrom="paragraph">
              <wp:posOffset>-949325</wp:posOffset>
            </wp:positionV>
            <wp:extent cx="4999990" cy="8369935"/>
            <wp:effectExtent l="1695450" t="0" r="1686560" b="0"/>
            <wp:wrapTight wrapText="bothSides">
              <wp:wrapPolygon edited="0">
                <wp:start x="-37" y="21627"/>
                <wp:lineTo x="21442" y="21627"/>
                <wp:lineTo x="21442" y="-4"/>
                <wp:lineTo x="-37" y="-4"/>
                <wp:lineTo x="-37" y="21627"/>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srcRect/>
                    <a:stretch>
                      <a:fillRect/>
                    </a:stretch>
                  </pic:blipFill>
                  <pic:spPr bwMode="auto">
                    <a:xfrm rot="5400000">
                      <a:off x="0" y="0"/>
                      <a:ext cx="4999990" cy="8369935"/>
                    </a:xfrm>
                    <a:prstGeom prst="rect">
                      <a:avLst/>
                    </a:prstGeom>
                    <a:noFill/>
                    <a:ln w="9525">
                      <a:noFill/>
                      <a:miter lim="800000"/>
                      <a:headEnd/>
                      <a:tailEnd/>
                    </a:ln>
                  </pic:spPr>
                </pic:pic>
              </a:graphicData>
            </a:graphic>
          </wp:anchor>
        </w:drawing>
      </w:r>
    </w:p>
    <w:p w:rsidR="00A44699" w:rsidRDefault="00A44699" w:rsidP="003F63BD">
      <w:pPr>
        <w:spacing w:after="0" w:line="240" w:lineRule="auto"/>
        <w:jc w:val="both"/>
        <w:rPr>
          <w:rFonts w:ascii="Tahoma" w:eastAsia="Times New Roman" w:hAnsi="Tahoma" w:cs="Tahoma"/>
          <w:lang w:val="mk-MK"/>
        </w:rPr>
      </w:pPr>
    </w:p>
    <w:p w:rsidR="00974D75" w:rsidRDefault="00974D75" w:rsidP="003F63BD">
      <w:pPr>
        <w:spacing w:after="0" w:line="240" w:lineRule="auto"/>
        <w:jc w:val="both"/>
        <w:rPr>
          <w:rFonts w:ascii="Tahoma" w:hAnsi="Tahoma" w:cs="Tahoma"/>
          <w:sz w:val="16"/>
          <w:szCs w:val="16"/>
          <w:u w:val="single"/>
          <w:lang w:val="mk-MK"/>
        </w:rPr>
      </w:pPr>
    </w:p>
    <w:p w:rsidR="00A44699" w:rsidRDefault="00974D75" w:rsidP="003F63BD">
      <w:pPr>
        <w:spacing w:after="0" w:line="240" w:lineRule="auto"/>
        <w:jc w:val="both"/>
        <w:rPr>
          <w:rFonts w:ascii="Tahoma" w:eastAsia="Times New Roman" w:hAnsi="Tahoma" w:cs="Tahoma"/>
          <w:lang w:val="mk-MK"/>
        </w:rPr>
      </w:pPr>
      <w:r>
        <w:rPr>
          <w:rFonts w:ascii="Tahoma" w:hAnsi="Tahoma" w:cs="Tahoma"/>
          <w:sz w:val="16"/>
          <w:szCs w:val="16"/>
          <w:u w:val="single"/>
          <w:lang w:val="mk-MK"/>
        </w:rPr>
        <w:t>22 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w:t>
      </w:r>
      <w:r w:rsidR="00FD20F9">
        <w:rPr>
          <w:rFonts w:ascii="Tahoma" w:hAnsi="Tahoma" w:cs="Tahoma"/>
          <w:sz w:val="16"/>
          <w:szCs w:val="16"/>
          <w:u w:val="single"/>
          <w:lang w:val="mk-MK"/>
        </w:rPr>
        <w:t>14</w:t>
      </w: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FD20F9" w:rsidRDefault="00610EBB" w:rsidP="00FD20F9">
      <w:pPr>
        <w:spacing w:after="0" w:line="240" w:lineRule="auto"/>
        <w:jc w:val="both"/>
        <w:rPr>
          <w:rFonts w:ascii="Tahoma" w:hAnsi="Tahoma" w:cs="Tahoma"/>
          <w:sz w:val="16"/>
          <w:szCs w:val="16"/>
          <w:u w:val="single"/>
          <w:lang w:val="mk-MK"/>
        </w:rPr>
      </w:pPr>
      <w:r>
        <w:rPr>
          <w:rFonts w:ascii="Tahoma" w:eastAsia="Times New Roman" w:hAnsi="Tahoma" w:cs="Tahoma"/>
          <w:noProof/>
        </w:rPr>
        <w:drawing>
          <wp:anchor distT="0" distB="0" distL="114300" distR="114300" simplePos="0" relativeHeight="251671552" behindDoc="1" locked="0" layoutInCell="1" allowOverlap="1">
            <wp:simplePos x="0" y="0"/>
            <wp:positionH relativeFrom="column">
              <wp:posOffset>2025015</wp:posOffset>
            </wp:positionH>
            <wp:positionV relativeFrom="paragraph">
              <wp:posOffset>-1134110</wp:posOffset>
            </wp:positionV>
            <wp:extent cx="4618990" cy="8308340"/>
            <wp:effectExtent l="1866900" t="0" r="1838960" b="0"/>
            <wp:wrapTight wrapText="bothSides">
              <wp:wrapPolygon edited="0">
                <wp:start x="15" y="21658"/>
                <wp:lineTo x="21395" y="21658"/>
                <wp:lineTo x="21395" y="15"/>
                <wp:lineTo x="15" y="15"/>
                <wp:lineTo x="15" y="21658"/>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srcRect/>
                    <a:stretch>
                      <a:fillRect/>
                    </a:stretch>
                  </pic:blipFill>
                  <pic:spPr bwMode="auto">
                    <a:xfrm rot="5400000">
                      <a:off x="0" y="0"/>
                      <a:ext cx="4618990" cy="8308340"/>
                    </a:xfrm>
                    <a:prstGeom prst="rect">
                      <a:avLst/>
                    </a:prstGeom>
                    <a:noFill/>
                    <a:ln w="9525">
                      <a:noFill/>
                      <a:miter lim="800000"/>
                      <a:headEnd/>
                      <a:tailEnd/>
                    </a:ln>
                  </pic:spPr>
                </pic:pic>
              </a:graphicData>
            </a:graphic>
          </wp:anchor>
        </w:drawing>
      </w:r>
      <w:r>
        <w:rPr>
          <w:rFonts w:ascii="Tahoma" w:hAnsi="Tahoma" w:cs="Tahoma"/>
          <w:sz w:val="16"/>
          <w:szCs w:val="16"/>
          <w:u w:val="single"/>
        </w:rPr>
        <w:t xml:space="preserve"> </w:t>
      </w:r>
    </w:p>
    <w:p w:rsidR="00FD20F9" w:rsidRDefault="00FD20F9" w:rsidP="00610EBB">
      <w:pPr>
        <w:spacing w:after="0" w:line="240" w:lineRule="auto"/>
        <w:jc w:val="both"/>
        <w:rPr>
          <w:rFonts w:ascii="Tahoma" w:hAnsi="Tahoma" w:cs="Tahoma"/>
          <w:sz w:val="16"/>
          <w:szCs w:val="16"/>
          <w:u w:val="single"/>
          <w:lang w:val="mk-MK"/>
        </w:rPr>
      </w:pPr>
    </w:p>
    <w:p w:rsidR="00FD20F9" w:rsidRDefault="00FD20F9" w:rsidP="00610EBB">
      <w:pPr>
        <w:spacing w:after="0" w:line="240" w:lineRule="auto"/>
        <w:jc w:val="both"/>
        <w:rPr>
          <w:rFonts w:ascii="Tahoma" w:hAnsi="Tahoma" w:cs="Tahoma"/>
          <w:sz w:val="16"/>
          <w:szCs w:val="16"/>
          <w:u w:val="single"/>
          <w:lang w:val="mk-MK"/>
        </w:rPr>
      </w:pPr>
    </w:p>
    <w:p w:rsidR="00FD20F9" w:rsidRDefault="00FD20F9" w:rsidP="00610EBB">
      <w:pPr>
        <w:spacing w:after="0" w:line="240" w:lineRule="auto"/>
        <w:jc w:val="both"/>
        <w:rPr>
          <w:rFonts w:ascii="Tahoma" w:hAnsi="Tahoma" w:cs="Tahoma"/>
          <w:sz w:val="16"/>
          <w:szCs w:val="16"/>
          <w:u w:val="single"/>
          <w:lang w:val="mk-MK"/>
        </w:rPr>
      </w:pPr>
    </w:p>
    <w:p w:rsidR="00FD20F9" w:rsidRDefault="00FD20F9" w:rsidP="00610EBB">
      <w:pPr>
        <w:spacing w:after="0" w:line="240" w:lineRule="auto"/>
        <w:jc w:val="both"/>
        <w:rPr>
          <w:rFonts w:ascii="Tahoma" w:hAnsi="Tahoma" w:cs="Tahoma"/>
          <w:sz w:val="16"/>
          <w:szCs w:val="16"/>
          <w:u w:val="single"/>
          <w:lang w:val="mk-MK"/>
        </w:rPr>
      </w:pPr>
    </w:p>
    <w:p w:rsidR="00FD20F9" w:rsidRDefault="00FD20F9" w:rsidP="00610EBB">
      <w:pPr>
        <w:spacing w:after="0" w:line="240" w:lineRule="auto"/>
        <w:jc w:val="both"/>
        <w:rPr>
          <w:rFonts w:ascii="Tahoma" w:hAnsi="Tahoma" w:cs="Tahoma"/>
          <w:sz w:val="16"/>
          <w:szCs w:val="16"/>
          <w:u w:val="single"/>
          <w:lang w:val="mk-MK"/>
        </w:rPr>
      </w:pPr>
    </w:p>
    <w:p w:rsidR="00FD20F9" w:rsidRDefault="00FD20F9" w:rsidP="00610EBB">
      <w:pPr>
        <w:spacing w:after="0" w:line="240" w:lineRule="auto"/>
        <w:jc w:val="both"/>
        <w:rPr>
          <w:rFonts w:ascii="Tahoma" w:hAnsi="Tahoma" w:cs="Tahoma"/>
          <w:sz w:val="16"/>
          <w:szCs w:val="16"/>
          <w:u w:val="single"/>
          <w:lang w:val="mk-MK"/>
        </w:rPr>
      </w:pPr>
    </w:p>
    <w:p w:rsidR="00FD20F9" w:rsidRDefault="00FD20F9" w:rsidP="00610EBB">
      <w:pPr>
        <w:spacing w:after="0" w:line="240" w:lineRule="auto"/>
        <w:jc w:val="both"/>
        <w:rPr>
          <w:rFonts w:ascii="Tahoma" w:hAnsi="Tahoma" w:cs="Tahoma"/>
          <w:sz w:val="16"/>
          <w:szCs w:val="16"/>
          <w:u w:val="single"/>
          <w:lang w:val="mk-MK"/>
        </w:rPr>
      </w:pPr>
    </w:p>
    <w:p w:rsidR="00FD20F9" w:rsidRDefault="00FD20F9" w:rsidP="00610EBB">
      <w:pPr>
        <w:spacing w:after="0" w:line="240" w:lineRule="auto"/>
        <w:jc w:val="both"/>
        <w:rPr>
          <w:rFonts w:ascii="Tahoma" w:hAnsi="Tahoma" w:cs="Tahoma"/>
          <w:sz w:val="16"/>
          <w:szCs w:val="16"/>
          <w:u w:val="single"/>
          <w:lang w:val="mk-MK"/>
        </w:rPr>
      </w:pPr>
    </w:p>
    <w:p w:rsidR="00FD20F9" w:rsidRDefault="00FD20F9" w:rsidP="00610EBB">
      <w:pPr>
        <w:spacing w:after="0" w:line="240" w:lineRule="auto"/>
        <w:jc w:val="both"/>
        <w:rPr>
          <w:rFonts w:ascii="Tahoma" w:hAnsi="Tahoma" w:cs="Tahoma"/>
          <w:sz w:val="16"/>
          <w:szCs w:val="16"/>
          <w:u w:val="single"/>
          <w:lang w:val="mk-MK"/>
        </w:rPr>
      </w:pPr>
    </w:p>
    <w:p w:rsidR="00FD20F9" w:rsidRDefault="00FD20F9" w:rsidP="00610EBB">
      <w:pPr>
        <w:spacing w:after="0" w:line="240" w:lineRule="auto"/>
        <w:jc w:val="both"/>
        <w:rPr>
          <w:rFonts w:ascii="Tahoma" w:hAnsi="Tahoma" w:cs="Tahoma"/>
          <w:sz w:val="16"/>
          <w:szCs w:val="16"/>
          <w:u w:val="single"/>
          <w:lang w:val="mk-MK"/>
        </w:rPr>
      </w:pPr>
    </w:p>
    <w:p w:rsidR="00FD20F9" w:rsidRDefault="00FD20F9" w:rsidP="00610EBB">
      <w:pPr>
        <w:spacing w:after="0" w:line="240" w:lineRule="auto"/>
        <w:jc w:val="both"/>
        <w:rPr>
          <w:rFonts w:ascii="Tahoma" w:hAnsi="Tahoma" w:cs="Tahoma"/>
          <w:sz w:val="16"/>
          <w:szCs w:val="16"/>
          <w:u w:val="single"/>
          <w:lang w:val="mk-MK"/>
        </w:rPr>
      </w:pPr>
    </w:p>
    <w:p w:rsidR="00FD20F9" w:rsidRDefault="00FD20F9" w:rsidP="00610EBB">
      <w:pPr>
        <w:spacing w:after="0" w:line="240" w:lineRule="auto"/>
        <w:jc w:val="both"/>
        <w:rPr>
          <w:rFonts w:ascii="Tahoma" w:hAnsi="Tahoma" w:cs="Tahoma"/>
          <w:sz w:val="16"/>
          <w:szCs w:val="16"/>
          <w:u w:val="single"/>
          <w:lang w:val="mk-MK"/>
        </w:rPr>
      </w:pPr>
    </w:p>
    <w:p w:rsidR="00FD20F9" w:rsidRDefault="00FD20F9" w:rsidP="00610EBB">
      <w:pPr>
        <w:spacing w:after="0" w:line="240" w:lineRule="auto"/>
        <w:jc w:val="both"/>
        <w:rPr>
          <w:rFonts w:ascii="Tahoma" w:hAnsi="Tahoma" w:cs="Tahoma"/>
          <w:sz w:val="16"/>
          <w:szCs w:val="16"/>
          <w:u w:val="single"/>
          <w:lang w:val="mk-MK"/>
        </w:rPr>
      </w:pPr>
    </w:p>
    <w:p w:rsidR="00FD20F9" w:rsidRDefault="00FD20F9" w:rsidP="00610EBB">
      <w:pPr>
        <w:spacing w:after="0" w:line="240" w:lineRule="auto"/>
        <w:jc w:val="both"/>
        <w:rPr>
          <w:rFonts w:ascii="Tahoma" w:hAnsi="Tahoma" w:cs="Tahoma"/>
          <w:sz w:val="16"/>
          <w:szCs w:val="16"/>
          <w:u w:val="single"/>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FD20F9" w:rsidRDefault="00FD20F9" w:rsidP="00FD20F9">
      <w:pPr>
        <w:spacing w:after="0" w:line="240" w:lineRule="auto"/>
        <w:jc w:val="both"/>
        <w:rPr>
          <w:rFonts w:ascii="Tahoma" w:hAnsi="Tahoma" w:cs="Tahoma"/>
          <w:sz w:val="16"/>
          <w:szCs w:val="16"/>
          <w:u w:val="single"/>
          <w:lang w:val="mk-MK"/>
        </w:rPr>
      </w:pPr>
    </w:p>
    <w:p w:rsidR="00FD20F9" w:rsidRDefault="00FD20F9" w:rsidP="00FD20F9">
      <w:pPr>
        <w:spacing w:after="0" w:line="240" w:lineRule="auto"/>
        <w:jc w:val="both"/>
        <w:rPr>
          <w:rFonts w:ascii="Tahoma" w:hAnsi="Tahoma" w:cs="Tahoma"/>
          <w:sz w:val="16"/>
          <w:szCs w:val="16"/>
          <w:u w:val="single"/>
          <w:lang w:val="mk-MK"/>
        </w:rPr>
      </w:pPr>
    </w:p>
    <w:p w:rsidR="00FD20F9" w:rsidRDefault="00FD20F9" w:rsidP="00FD20F9">
      <w:pPr>
        <w:spacing w:after="0" w:line="240" w:lineRule="auto"/>
        <w:jc w:val="both"/>
        <w:rPr>
          <w:rFonts w:ascii="Tahoma" w:hAnsi="Tahoma" w:cs="Tahoma"/>
          <w:sz w:val="16"/>
          <w:szCs w:val="16"/>
          <w:u w:val="single"/>
          <w:lang w:val="mk-MK"/>
        </w:rPr>
      </w:pPr>
    </w:p>
    <w:p w:rsidR="00FD20F9" w:rsidRDefault="00FD20F9" w:rsidP="00FD20F9">
      <w:pPr>
        <w:spacing w:after="0" w:line="240" w:lineRule="auto"/>
        <w:jc w:val="both"/>
        <w:rPr>
          <w:rFonts w:ascii="Tahoma" w:hAnsi="Tahoma" w:cs="Tahoma"/>
          <w:sz w:val="16"/>
          <w:szCs w:val="16"/>
          <w:u w:val="single"/>
          <w:lang w:val="mk-MK"/>
        </w:rPr>
      </w:pPr>
    </w:p>
    <w:p w:rsidR="00FD20F9" w:rsidRDefault="00FD20F9" w:rsidP="00FD20F9">
      <w:pPr>
        <w:spacing w:after="0" w:line="240" w:lineRule="auto"/>
        <w:jc w:val="both"/>
        <w:rPr>
          <w:rFonts w:ascii="Tahoma" w:eastAsia="Times New Roman" w:hAnsi="Tahoma" w:cs="Tahoma"/>
          <w:lang w:val="mk-MK"/>
        </w:rPr>
      </w:pPr>
      <w:r>
        <w:rPr>
          <w:rFonts w:ascii="Tahoma" w:hAnsi="Tahoma" w:cs="Tahoma"/>
          <w:sz w:val="16"/>
          <w:szCs w:val="16"/>
          <w:u w:val="single"/>
          <w:lang w:val="mk-MK"/>
        </w:rPr>
        <w:t>22 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15</w:t>
      </w:r>
    </w:p>
    <w:p w:rsidR="00FD20F9" w:rsidRDefault="00FD20F9" w:rsidP="00FD20F9">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610EBB" w:rsidRDefault="00610EBB" w:rsidP="00610EBB">
      <w:pPr>
        <w:spacing w:after="0" w:line="240" w:lineRule="auto"/>
        <w:jc w:val="both"/>
        <w:rPr>
          <w:rFonts w:ascii="Tahoma" w:hAnsi="Tahoma" w:cs="Tahoma"/>
          <w:sz w:val="16"/>
          <w:szCs w:val="16"/>
          <w:u w:val="single"/>
          <w:lang w:val="mk-MK"/>
        </w:rPr>
      </w:pPr>
    </w:p>
    <w:p w:rsidR="00610EBB" w:rsidRDefault="00610EBB" w:rsidP="00610EBB">
      <w:pPr>
        <w:spacing w:after="0" w:line="240" w:lineRule="auto"/>
        <w:jc w:val="both"/>
        <w:rPr>
          <w:rFonts w:ascii="Tahoma" w:hAnsi="Tahoma" w:cs="Tahoma"/>
          <w:sz w:val="16"/>
          <w:szCs w:val="16"/>
          <w:u w:val="single"/>
          <w:lang w:val="mk-MK"/>
        </w:rPr>
      </w:pPr>
      <w:r>
        <w:rPr>
          <w:rFonts w:ascii="Tahoma" w:hAnsi="Tahoma" w:cs="Tahoma"/>
          <w:noProof/>
          <w:sz w:val="16"/>
          <w:szCs w:val="16"/>
          <w:u w:val="single"/>
        </w:rPr>
        <w:drawing>
          <wp:anchor distT="0" distB="0" distL="114300" distR="114300" simplePos="0" relativeHeight="251672576" behindDoc="1" locked="0" layoutInCell="1" allowOverlap="1">
            <wp:simplePos x="0" y="0"/>
            <wp:positionH relativeFrom="column">
              <wp:posOffset>1878330</wp:posOffset>
            </wp:positionH>
            <wp:positionV relativeFrom="paragraph">
              <wp:posOffset>-1063625</wp:posOffset>
            </wp:positionV>
            <wp:extent cx="4794885" cy="8335010"/>
            <wp:effectExtent l="1790700" t="0" r="1777365" b="0"/>
            <wp:wrapTight wrapText="bothSides">
              <wp:wrapPolygon edited="0">
                <wp:start x="7" y="21653"/>
                <wp:lineTo x="21461" y="21653"/>
                <wp:lineTo x="21461" y="-19"/>
                <wp:lineTo x="7" y="-19"/>
                <wp:lineTo x="7" y="21653"/>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srcRect/>
                    <a:stretch>
                      <a:fillRect/>
                    </a:stretch>
                  </pic:blipFill>
                  <pic:spPr bwMode="auto">
                    <a:xfrm rot="5400000">
                      <a:off x="0" y="0"/>
                      <a:ext cx="4794885" cy="8335010"/>
                    </a:xfrm>
                    <a:prstGeom prst="rect">
                      <a:avLst/>
                    </a:prstGeom>
                    <a:noFill/>
                    <a:ln w="9525">
                      <a:noFill/>
                      <a:miter lim="800000"/>
                      <a:headEnd/>
                      <a:tailEnd/>
                    </a:ln>
                  </pic:spPr>
                </pic:pic>
              </a:graphicData>
            </a:graphic>
          </wp:anchor>
        </w:drawing>
      </w:r>
    </w:p>
    <w:p w:rsidR="00FD20F9" w:rsidRDefault="00FD20F9" w:rsidP="00610EBB">
      <w:pPr>
        <w:spacing w:after="0" w:line="240" w:lineRule="auto"/>
        <w:jc w:val="both"/>
        <w:rPr>
          <w:rFonts w:ascii="Tahoma" w:hAnsi="Tahoma" w:cs="Tahoma"/>
          <w:sz w:val="16"/>
          <w:szCs w:val="16"/>
          <w:u w:val="single"/>
          <w:lang w:val="mk-MK"/>
        </w:rPr>
      </w:pPr>
    </w:p>
    <w:p w:rsidR="00FD20F9" w:rsidRDefault="00FD20F9" w:rsidP="00610EBB">
      <w:pPr>
        <w:spacing w:after="0" w:line="240" w:lineRule="auto"/>
        <w:jc w:val="both"/>
        <w:rPr>
          <w:rFonts w:ascii="Tahoma" w:hAnsi="Tahoma" w:cs="Tahoma"/>
          <w:sz w:val="16"/>
          <w:szCs w:val="16"/>
          <w:u w:val="single"/>
          <w:lang w:val="mk-MK"/>
        </w:rPr>
      </w:pPr>
    </w:p>
    <w:p w:rsidR="00FD20F9" w:rsidRDefault="00FD20F9" w:rsidP="00610EBB">
      <w:pPr>
        <w:spacing w:after="0" w:line="240" w:lineRule="auto"/>
        <w:jc w:val="both"/>
        <w:rPr>
          <w:rFonts w:ascii="Tahoma" w:hAnsi="Tahoma" w:cs="Tahoma"/>
          <w:sz w:val="16"/>
          <w:szCs w:val="16"/>
          <w:u w:val="single"/>
          <w:lang w:val="mk-MK"/>
        </w:rPr>
      </w:pPr>
    </w:p>
    <w:p w:rsidR="00FD20F9" w:rsidRDefault="00FD20F9" w:rsidP="00610EBB">
      <w:pPr>
        <w:spacing w:after="0" w:line="240" w:lineRule="auto"/>
        <w:jc w:val="both"/>
        <w:rPr>
          <w:rFonts w:ascii="Tahoma" w:hAnsi="Tahoma" w:cs="Tahoma"/>
          <w:sz w:val="16"/>
          <w:szCs w:val="16"/>
          <w:u w:val="single"/>
          <w:lang w:val="mk-MK"/>
        </w:rPr>
      </w:pPr>
    </w:p>
    <w:p w:rsidR="00FD20F9" w:rsidRDefault="00FD20F9" w:rsidP="00610EBB">
      <w:pPr>
        <w:spacing w:after="0" w:line="240" w:lineRule="auto"/>
        <w:jc w:val="both"/>
        <w:rPr>
          <w:rFonts w:ascii="Tahoma" w:hAnsi="Tahoma" w:cs="Tahoma"/>
          <w:sz w:val="16"/>
          <w:szCs w:val="16"/>
          <w:u w:val="single"/>
          <w:lang w:val="mk-MK"/>
        </w:rPr>
      </w:pPr>
    </w:p>
    <w:p w:rsidR="00610EBB" w:rsidRDefault="00610EBB" w:rsidP="00610EBB">
      <w:pPr>
        <w:spacing w:after="0" w:line="240" w:lineRule="auto"/>
        <w:jc w:val="both"/>
        <w:rPr>
          <w:rFonts w:ascii="Tahoma" w:eastAsia="Times New Roman" w:hAnsi="Tahoma" w:cs="Tahoma"/>
          <w:lang w:val="mk-MK"/>
        </w:rPr>
      </w:pPr>
      <w:r>
        <w:rPr>
          <w:rFonts w:ascii="Tahoma" w:hAnsi="Tahoma" w:cs="Tahoma"/>
          <w:sz w:val="16"/>
          <w:szCs w:val="16"/>
          <w:u w:val="single"/>
          <w:lang w:val="mk-MK"/>
        </w:rPr>
        <w:lastRenderedPageBreak/>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xml:space="preserve">. </w:t>
      </w:r>
      <w:r w:rsidR="00FD20F9">
        <w:rPr>
          <w:rFonts w:ascii="Tahoma" w:hAnsi="Tahoma" w:cs="Tahoma"/>
          <w:sz w:val="16"/>
          <w:szCs w:val="16"/>
          <w:u w:val="single"/>
          <w:lang w:val="mk-MK"/>
        </w:rPr>
        <w:t>16</w:t>
      </w: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D47B84" w:rsidP="003F63BD">
      <w:pPr>
        <w:spacing w:after="0" w:line="240" w:lineRule="auto"/>
        <w:jc w:val="both"/>
        <w:rPr>
          <w:rFonts w:ascii="Tahoma" w:eastAsia="Times New Roman" w:hAnsi="Tahoma" w:cs="Tahoma"/>
          <w:lang w:val="mk-MK"/>
        </w:rPr>
      </w:pPr>
      <w:r>
        <w:rPr>
          <w:rFonts w:ascii="Tahoma" w:eastAsia="Times New Roman" w:hAnsi="Tahoma" w:cs="Tahoma"/>
          <w:noProof/>
        </w:rPr>
        <w:drawing>
          <wp:anchor distT="0" distB="0" distL="114300" distR="114300" simplePos="0" relativeHeight="251673600" behindDoc="1" locked="0" layoutInCell="1" allowOverlap="1">
            <wp:simplePos x="0" y="0"/>
            <wp:positionH relativeFrom="column">
              <wp:posOffset>1884045</wp:posOffset>
            </wp:positionH>
            <wp:positionV relativeFrom="paragraph">
              <wp:posOffset>-996950</wp:posOffset>
            </wp:positionV>
            <wp:extent cx="4754880" cy="8449310"/>
            <wp:effectExtent l="1866900" t="0" r="1855470" b="0"/>
            <wp:wrapTight wrapText="bothSides">
              <wp:wrapPolygon edited="0">
                <wp:start x="3" y="21650"/>
                <wp:lineTo x="21464" y="21650"/>
                <wp:lineTo x="21464" y="-21"/>
                <wp:lineTo x="3" y="-21"/>
                <wp:lineTo x="3" y="2165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srcRect/>
                    <a:stretch>
                      <a:fillRect/>
                    </a:stretch>
                  </pic:blipFill>
                  <pic:spPr bwMode="auto">
                    <a:xfrm rot="5400000">
                      <a:off x="0" y="0"/>
                      <a:ext cx="4754880" cy="8449310"/>
                    </a:xfrm>
                    <a:prstGeom prst="rect">
                      <a:avLst/>
                    </a:prstGeom>
                    <a:noFill/>
                    <a:ln w="9525">
                      <a:noFill/>
                      <a:miter lim="800000"/>
                      <a:headEnd/>
                      <a:tailEnd/>
                    </a:ln>
                  </pic:spPr>
                </pic:pic>
              </a:graphicData>
            </a:graphic>
          </wp:anchor>
        </w:drawing>
      </w:r>
    </w:p>
    <w:p w:rsidR="00A44699" w:rsidRDefault="00A44699" w:rsidP="003F63BD">
      <w:pPr>
        <w:spacing w:after="0" w:line="240" w:lineRule="auto"/>
        <w:jc w:val="both"/>
        <w:rPr>
          <w:rFonts w:ascii="Tahoma" w:eastAsia="Times New Roman" w:hAnsi="Tahoma" w:cs="Tahoma"/>
          <w:lang w:val="mk-MK"/>
        </w:rPr>
      </w:pPr>
    </w:p>
    <w:p w:rsidR="00610EBB" w:rsidRDefault="00610EBB" w:rsidP="00610EBB">
      <w:pPr>
        <w:spacing w:after="0" w:line="240" w:lineRule="auto"/>
        <w:jc w:val="both"/>
        <w:rPr>
          <w:rFonts w:ascii="Tahoma" w:eastAsia="Times New Roman" w:hAnsi="Tahoma" w:cs="Tahoma"/>
          <w:lang w:val="mk-MK"/>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xml:space="preserve">. </w:t>
      </w:r>
      <w:r w:rsidR="00FD20F9">
        <w:rPr>
          <w:rFonts w:ascii="Tahoma" w:hAnsi="Tahoma" w:cs="Tahoma"/>
          <w:sz w:val="16"/>
          <w:szCs w:val="16"/>
          <w:u w:val="single"/>
          <w:lang w:val="mk-MK"/>
        </w:rPr>
        <w:t>17</w:t>
      </w: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D47B84" w:rsidRDefault="00D47B84" w:rsidP="00D47B84">
      <w:pPr>
        <w:spacing w:after="0" w:line="240" w:lineRule="auto"/>
        <w:jc w:val="both"/>
        <w:rPr>
          <w:rFonts w:ascii="Tahoma" w:hAnsi="Tahoma" w:cs="Tahoma"/>
          <w:sz w:val="16"/>
          <w:szCs w:val="16"/>
          <w:u w:val="single"/>
        </w:rPr>
      </w:pPr>
      <w:r>
        <w:rPr>
          <w:rFonts w:ascii="Tahoma" w:hAnsi="Tahoma" w:cs="Tahoma"/>
          <w:noProof/>
          <w:sz w:val="16"/>
          <w:szCs w:val="16"/>
          <w:u w:val="single"/>
        </w:rPr>
        <w:drawing>
          <wp:anchor distT="0" distB="0" distL="114300" distR="114300" simplePos="0" relativeHeight="251674624" behindDoc="1" locked="0" layoutInCell="1" allowOverlap="1">
            <wp:simplePos x="0" y="0"/>
            <wp:positionH relativeFrom="column">
              <wp:posOffset>1654810</wp:posOffset>
            </wp:positionH>
            <wp:positionV relativeFrom="paragraph">
              <wp:posOffset>6718935</wp:posOffset>
            </wp:positionV>
            <wp:extent cx="5062220" cy="8126095"/>
            <wp:effectExtent l="1543050" t="0" r="1529080" b="0"/>
            <wp:wrapTight wrapText="bothSides">
              <wp:wrapPolygon edited="0">
                <wp:start x="-34" y="21630"/>
                <wp:lineTo x="21425" y="21630"/>
                <wp:lineTo x="21425" y="8"/>
                <wp:lineTo x="-34" y="8"/>
                <wp:lineTo x="-34" y="2163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srcRect/>
                    <a:stretch>
                      <a:fillRect/>
                    </a:stretch>
                  </pic:blipFill>
                  <pic:spPr bwMode="auto">
                    <a:xfrm rot="5400000">
                      <a:off x="0" y="0"/>
                      <a:ext cx="5062220" cy="8126095"/>
                    </a:xfrm>
                    <a:prstGeom prst="rect">
                      <a:avLst/>
                    </a:prstGeom>
                    <a:noFill/>
                    <a:ln w="9525">
                      <a:noFill/>
                      <a:miter lim="800000"/>
                      <a:headEnd/>
                      <a:tailEnd/>
                    </a:ln>
                  </pic:spPr>
                </pic:pic>
              </a:graphicData>
            </a:graphic>
          </wp:anchor>
        </w:drawing>
      </w:r>
    </w:p>
    <w:p w:rsidR="00D47B84" w:rsidRDefault="00D47B84" w:rsidP="00D47B84">
      <w:pPr>
        <w:spacing w:after="0" w:line="240" w:lineRule="auto"/>
        <w:jc w:val="both"/>
        <w:rPr>
          <w:rFonts w:ascii="Tahoma" w:hAnsi="Tahoma" w:cs="Tahoma"/>
          <w:sz w:val="16"/>
          <w:szCs w:val="16"/>
          <w:u w:val="single"/>
        </w:rPr>
      </w:pPr>
    </w:p>
    <w:p w:rsidR="00D47B84" w:rsidRDefault="00D47B84" w:rsidP="00D47B84">
      <w:pPr>
        <w:spacing w:after="0" w:line="240" w:lineRule="auto"/>
        <w:jc w:val="both"/>
        <w:rPr>
          <w:rFonts w:ascii="Tahoma" w:eastAsia="Times New Roman" w:hAnsi="Tahoma" w:cs="Tahoma"/>
          <w:lang w:val="mk-MK"/>
        </w:rPr>
      </w:pPr>
      <w:r>
        <w:rPr>
          <w:rFonts w:ascii="Tahoma" w:hAnsi="Tahoma" w:cs="Tahoma"/>
          <w:sz w:val="16"/>
          <w:szCs w:val="16"/>
          <w:u w:val="single"/>
          <w:lang w:val="mk-MK"/>
        </w:rPr>
        <w:lastRenderedPageBreak/>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xml:space="preserve">. </w:t>
      </w:r>
      <w:r w:rsidR="00FD20F9">
        <w:rPr>
          <w:rFonts w:ascii="Tahoma" w:hAnsi="Tahoma" w:cs="Tahoma"/>
          <w:sz w:val="16"/>
          <w:szCs w:val="16"/>
          <w:u w:val="single"/>
          <w:lang w:val="mk-MK"/>
        </w:rPr>
        <w:t>18</w:t>
      </w: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D47B84" w:rsidRDefault="00D47B84" w:rsidP="00D47B84">
      <w:pPr>
        <w:spacing w:after="0" w:line="240" w:lineRule="auto"/>
        <w:jc w:val="both"/>
        <w:rPr>
          <w:rFonts w:ascii="Tahoma" w:hAnsi="Tahoma" w:cs="Tahoma"/>
          <w:sz w:val="16"/>
          <w:szCs w:val="16"/>
          <w:u w:val="single"/>
        </w:rPr>
      </w:pPr>
      <w:r>
        <w:rPr>
          <w:rFonts w:ascii="Tahoma" w:hAnsi="Tahoma" w:cs="Tahoma"/>
          <w:noProof/>
          <w:sz w:val="16"/>
          <w:szCs w:val="16"/>
          <w:u w:val="single"/>
        </w:rPr>
        <w:drawing>
          <wp:anchor distT="0" distB="0" distL="114300" distR="114300" simplePos="0" relativeHeight="251675648" behindDoc="1" locked="0" layoutInCell="1" allowOverlap="1">
            <wp:simplePos x="0" y="0"/>
            <wp:positionH relativeFrom="column">
              <wp:posOffset>1939925</wp:posOffset>
            </wp:positionH>
            <wp:positionV relativeFrom="paragraph">
              <wp:posOffset>-962025</wp:posOffset>
            </wp:positionV>
            <wp:extent cx="4645025" cy="8185150"/>
            <wp:effectExtent l="1790700" t="0" r="1774825" b="0"/>
            <wp:wrapTight wrapText="bothSides">
              <wp:wrapPolygon edited="0">
                <wp:start x="7" y="21654"/>
                <wp:lineTo x="21445" y="21654"/>
                <wp:lineTo x="21445" y="-13"/>
                <wp:lineTo x="7" y="-13"/>
                <wp:lineTo x="7" y="21654"/>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srcRect/>
                    <a:stretch>
                      <a:fillRect/>
                    </a:stretch>
                  </pic:blipFill>
                  <pic:spPr bwMode="auto">
                    <a:xfrm rot="5400000">
                      <a:off x="0" y="0"/>
                      <a:ext cx="4645025" cy="8185150"/>
                    </a:xfrm>
                    <a:prstGeom prst="rect">
                      <a:avLst/>
                    </a:prstGeom>
                    <a:noFill/>
                    <a:ln w="9525">
                      <a:noFill/>
                      <a:miter lim="800000"/>
                      <a:headEnd/>
                      <a:tailEnd/>
                    </a:ln>
                  </pic:spPr>
                </pic:pic>
              </a:graphicData>
            </a:graphic>
          </wp:anchor>
        </w:drawing>
      </w:r>
    </w:p>
    <w:p w:rsidR="00FD20F9" w:rsidRDefault="00FD20F9" w:rsidP="00D47B84">
      <w:pPr>
        <w:spacing w:after="0" w:line="240" w:lineRule="auto"/>
        <w:jc w:val="both"/>
        <w:rPr>
          <w:rFonts w:ascii="Tahoma" w:hAnsi="Tahoma" w:cs="Tahoma"/>
          <w:sz w:val="16"/>
          <w:szCs w:val="16"/>
          <w:u w:val="single"/>
          <w:lang w:val="mk-MK"/>
        </w:rPr>
      </w:pPr>
    </w:p>
    <w:p w:rsidR="00FD20F9" w:rsidRDefault="00FD20F9" w:rsidP="00D47B84">
      <w:pPr>
        <w:spacing w:after="0" w:line="240" w:lineRule="auto"/>
        <w:jc w:val="both"/>
        <w:rPr>
          <w:rFonts w:ascii="Tahoma" w:hAnsi="Tahoma" w:cs="Tahoma"/>
          <w:sz w:val="16"/>
          <w:szCs w:val="16"/>
          <w:u w:val="single"/>
          <w:lang w:val="mk-MK"/>
        </w:rPr>
      </w:pPr>
    </w:p>
    <w:p w:rsidR="00D47B84" w:rsidRDefault="00D47B84" w:rsidP="00D47B84">
      <w:pPr>
        <w:spacing w:after="0" w:line="240" w:lineRule="auto"/>
        <w:jc w:val="both"/>
        <w:rPr>
          <w:rFonts w:ascii="Tahoma" w:eastAsia="Times New Roman" w:hAnsi="Tahoma" w:cs="Tahoma"/>
          <w:lang w:val="mk-MK"/>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xml:space="preserve">. </w:t>
      </w:r>
      <w:r w:rsidR="00FD20F9">
        <w:rPr>
          <w:rFonts w:ascii="Tahoma" w:hAnsi="Tahoma" w:cs="Tahoma"/>
          <w:sz w:val="16"/>
          <w:szCs w:val="16"/>
          <w:u w:val="single"/>
          <w:lang w:val="mk-MK"/>
        </w:rPr>
        <w:t>19</w:t>
      </w: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FD20F9" w:rsidRDefault="00FD20F9" w:rsidP="00B731BE">
      <w:pPr>
        <w:spacing w:after="0" w:line="240" w:lineRule="auto"/>
        <w:jc w:val="both"/>
        <w:rPr>
          <w:rFonts w:ascii="Tahoma" w:eastAsia="Times New Roman" w:hAnsi="Tahoma" w:cs="Tahoma"/>
          <w:lang w:val="mk-MK"/>
        </w:rPr>
      </w:pPr>
    </w:p>
    <w:p w:rsidR="00FD20F9" w:rsidRDefault="00FD20F9" w:rsidP="00B731BE">
      <w:pPr>
        <w:spacing w:after="0" w:line="240" w:lineRule="auto"/>
        <w:jc w:val="both"/>
        <w:rPr>
          <w:rFonts w:ascii="Tahoma" w:eastAsia="Times New Roman" w:hAnsi="Tahoma" w:cs="Tahoma"/>
          <w:lang w:val="mk-MK"/>
        </w:rPr>
      </w:pPr>
    </w:p>
    <w:p w:rsidR="00B731BE" w:rsidRDefault="00B731BE" w:rsidP="00B731BE">
      <w:pPr>
        <w:spacing w:after="0" w:line="240" w:lineRule="auto"/>
        <w:jc w:val="both"/>
        <w:rPr>
          <w:rFonts w:ascii="Tahoma" w:hAnsi="Tahoma" w:cs="Tahoma"/>
          <w:sz w:val="16"/>
          <w:szCs w:val="16"/>
          <w:u w:val="single"/>
        </w:rPr>
      </w:pPr>
      <w:r>
        <w:rPr>
          <w:rFonts w:ascii="Tahoma" w:hAnsi="Tahoma" w:cs="Tahoma"/>
          <w:noProof/>
          <w:sz w:val="16"/>
          <w:szCs w:val="16"/>
          <w:u w:val="single"/>
        </w:rPr>
        <w:drawing>
          <wp:anchor distT="0" distB="0" distL="114300" distR="114300" simplePos="0" relativeHeight="251676672" behindDoc="1" locked="0" layoutInCell="1" allowOverlap="1">
            <wp:simplePos x="0" y="0"/>
            <wp:positionH relativeFrom="column">
              <wp:posOffset>1795145</wp:posOffset>
            </wp:positionH>
            <wp:positionV relativeFrom="paragraph">
              <wp:posOffset>-926465</wp:posOffset>
            </wp:positionV>
            <wp:extent cx="4970780" cy="8315960"/>
            <wp:effectExtent l="1695450" t="0" r="1677670" b="0"/>
            <wp:wrapTight wrapText="bothSides">
              <wp:wrapPolygon edited="0">
                <wp:start x="17" y="21659"/>
                <wp:lineTo x="21457" y="21659"/>
                <wp:lineTo x="21457" y="-13"/>
                <wp:lineTo x="17" y="-13"/>
                <wp:lineTo x="17" y="21659"/>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srcRect/>
                    <a:stretch>
                      <a:fillRect/>
                    </a:stretch>
                  </pic:blipFill>
                  <pic:spPr bwMode="auto">
                    <a:xfrm rot="5400000">
                      <a:off x="0" y="0"/>
                      <a:ext cx="4970780" cy="8315960"/>
                    </a:xfrm>
                    <a:prstGeom prst="rect">
                      <a:avLst/>
                    </a:prstGeom>
                    <a:noFill/>
                    <a:ln w="9525">
                      <a:noFill/>
                      <a:miter lim="800000"/>
                      <a:headEnd/>
                      <a:tailEnd/>
                    </a:ln>
                  </pic:spPr>
                </pic:pic>
              </a:graphicData>
            </a:graphic>
          </wp:anchor>
        </w:drawing>
      </w:r>
    </w:p>
    <w:p w:rsidR="00FD20F9" w:rsidRDefault="00FD20F9" w:rsidP="00B731BE">
      <w:pPr>
        <w:spacing w:after="0" w:line="240" w:lineRule="auto"/>
        <w:jc w:val="both"/>
        <w:rPr>
          <w:rFonts w:ascii="Tahoma" w:hAnsi="Tahoma" w:cs="Tahoma"/>
          <w:sz w:val="16"/>
          <w:szCs w:val="16"/>
          <w:u w:val="single"/>
          <w:lang w:val="mk-MK"/>
        </w:rPr>
      </w:pPr>
    </w:p>
    <w:p w:rsidR="00FD20F9" w:rsidRDefault="00FD20F9" w:rsidP="00B731BE">
      <w:pPr>
        <w:spacing w:after="0" w:line="240" w:lineRule="auto"/>
        <w:jc w:val="both"/>
        <w:rPr>
          <w:rFonts w:ascii="Tahoma" w:hAnsi="Tahoma" w:cs="Tahoma"/>
          <w:sz w:val="16"/>
          <w:szCs w:val="16"/>
          <w:u w:val="single"/>
          <w:lang w:val="mk-MK"/>
        </w:rPr>
      </w:pPr>
    </w:p>
    <w:p w:rsidR="00FD20F9" w:rsidRDefault="00FD20F9" w:rsidP="00B731BE">
      <w:pPr>
        <w:spacing w:after="0" w:line="240" w:lineRule="auto"/>
        <w:jc w:val="both"/>
        <w:rPr>
          <w:rFonts w:ascii="Tahoma" w:hAnsi="Tahoma" w:cs="Tahoma"/>
          <w:sz w:val="16"/>
          <w:szCs w:val="16"/>
          <w:u w:val="single"/>
          <w:lang w:val="mk-MK"/>
        </w:rPr>
      </w:pPr>
    </w:p>
    <w:p w:rsidR="00FD20F9" w:rsidRDefault="00FD20F9" w:rsidP="00B731BE">
      <w:pPr>
        <w:spacing w:after="0" w:line="240" w:lineRule="auto"/>
        <w:jc w:val="both"/>
        <w:rPr>
          <w:rFonts w:ascii="Tahoma" w:hAnsi="Tahoma" w:cs="Tahoma"/>
          <w:sz w:val="16"/>
          <w:szCs w:val="16"/>
          <w:u w:val="single"/>
          <w:lang w:val="mk-MK"/>
        </w:rPr>
      </w:pPr>
    </w:p>
    <w:p w:rsidR="00FD20F9" w:rsidRDefault="00FD20F9" w:rsidP="00B731BE">
      <w:pPr>
        <w:spacing w:after="0" w:line="240" w:lineRule="auto"/>
        <w:jc w:val="both"/>
        <w:rPr>
          <w:rFonts w:ascii="Tahoma" w:hAnsi="Tahoma" w:cs="Tahoma"/>
          <w:sz w:val="16"/>
          <w:szCs w:val="16"/>
          <w:u w:val="single"/>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FD20F9" w:rsidRDefault="00FD20F9" w:rsidP="00FD20F9">
      <w:pPr>
        <w:spacing w:after="0" w:line="240" w:lineRule="auto"/>
        <w:jc w:val="both"/>
        <w:rPr>
          <w:rFonts w:ascii="Tahoma" w:hAnsi="Tahoma" w:cs="Tahoma"/>
          <w:sz w:val="16"/>
          <w:szCs w:val="16"/>
          <w:u w:val="single"/>
          <w:lang w:val="mk-MK"/>
        </w:rPr>
      </w:pPr>
    </w:p>
    <w:p w:rsidR="00FD20F9" w:rsidRDefault="00FD20F9" w:rsidP="00FD20F9">
      <w:pPr>
        <w:spacing w:after="0" w:line="240" w:lineRule="auto"/>
        <w:jc w:val="both"/>
        <w:rPr>
          <w:rFonts w:ascii="Tahoma" w:hAnsi="Tahoma" w:cs="Tahoma"/>
          <w:sz w:val="16"/>
          <w:szCs w:val="16"/>
          <w:u w:val="single"/>
          <w:lang w:val="mk-MK"/>
        </w:rPr>
      </w:pPr>
      <w:r>
        <w:rPr>
          <w:rFonts w:ascii="Tahoma" w:hAnsi="Tahoma" w:cs="Tahoma"/>
          <w:noProof/>
          <w:sz w:val="16"/>
          <w:szCs w:val="16"/>
          <w:u w:val="single"/>
        </w:rPr>
        <w:lastRenderedPageBreak/>
        <w:drawing>
          <wp:anchor distT="0" distB="0" distL="114300" distR="114300" simplePos="0" relativeHeight="251677696" behindDoc="1" locked="0" layoutInCell="1" allowOverlap="1">
            <wp:simplePos x="0" y="0"/>
            <wp:positionH relativeFrom="column">
              <wp:posOffset>1858010</wp:posOffset>
            </wp:positionH>
            <wp:positionV relativeFrom="paragraph">
              <wp:posOffset>-888365</wp:posOffset>
            </wp:positionV>
            <wp:extent cx="4812030" cy="8282305"/>
            <wp:effectExtent l="1752600" t="0" r="1741170" b="0"/>
            <wp:wrapTight wrapText="bothSides">
              <wp:wrapPolygon edited="0">
                <wp:start x="-7" y="21646"/>
                <wp:lineTo x="21456" y="21646"/>
                <wp:lineTo x="21456" y="-16"/>
                <wp:lineTo x="-7" y="-16"/>
                <wp:lineTo x="-7" y="21646"/>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srcRect/>
                    <a:stretch>
                      <a:fillRect/>
                    </a:stretch>
                  </pic:blipFill>
                  <pic:spPr bwMode="auto">
                    <a:xfrm rot="5400000">
                      <a:off x="0" y="0"/>
                      <a:ext cx="4812030" cy="8282305"/>
                    </a:xfrm>
                    <a:prstGeom prst="rect">
                      <a:avLst/>
                    </a:prstGeom>
                    <a:noFill/>
                    <a:ln w="9525">
                      <a:noFill/>
                      <a:miter lim="800000"/>
                      <a:headEnd/>
                      <a:tailEnd/>
                    </a:ln>
                  </pic:spPr>
                </pic:pic>
              </a:graphicData>
            </a:graphic>
          </wp:anchor>
        </w:drawing>
      </w:r>
    </w:p>
    <w:p w:rsidR="00FD20F9" w:rsidRDefault="00FD20F9" w:rsidP="00FD20F9">
      <w:pPr>
        <w:spacing w:after="0" w:line="240" w:lineRule="auto"/>
        <w:jc w:val="both"/>
        <w:rPr>
          <w:rFonts w:ascii="Tahoma" w:eastAsia="Times New Roman" w:hAnsi="Tahoma" w:cs="Tahoma"/>
          <w:lang w:val="mk-MK"/>
        </w:rPr>
      </w:pPr>
      <w:r>
        <w:rPr>
          <w:rFonts w:ascii="Tahoma" w:hAnsi="Tahoma" w:cs="Tahoma"/>
          <w:sz w:val="16"/>
          <w:szCs w:val="16"/>
          <w:u w:val="single"/>
          <w:lang w:val="mk-MK"/>
        </w:rPr>
        <w:t>22 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20</w:t>
      </w: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B731BE" w:rsidRDefault="00B731BE" w:rsidP="00B731BE">
      <w:pPr>
        <w:spacing w:after="0" w:line="240" w:lineRule="auto"/>
        <w:jc w:val="both"/>
        <w:rPr>
          <w:rFonts w:ascii="Tahoma" w:hAnsi="Tahoma" w:cs="Tahoma"/>
          <w:sz w:val="16"/>
          <w:szCs w:val="16"/>
          <w:u w:val="single"/>
        </w:rPr>
      </w:pPr>
    </w:p>
    <w:p w:rsidR="00FD20F9" w:rsidRDefault="00FD20F9" w:rsidP="00B731BE">
      <w:pPr>
        <w:spacing w:after="0" w:line="240" w:lineRule="auto"/>
        <w:jc w:val="both"/>
        <w:rPr>
          <w:rFonts w:ascii="Tahoma" w:hAnsi="Tahoma" w:cs="Tahoma"/>
          <w:sz w:val="16"/>
          <w:szCs w:val="16"/>
          <w:u w:val="single"/>
          <w:lang w:val="mk-MK"/>
        </w:rPr>
      </w:pPr>
    </w:p>
    <w:p w:rsidR="00FD20F9" w:rsidRDefault="00FD20F9" w:rsidP="00B731BE">
      <w:pPr>
        <w:spacing w:after="0" w:line="240" w:lineRule="auto"/>
        <w:jc w:val="both"/>
        <w:rPr>
          <w:rFonts w:ascii="Tahoma" w:hAnsi="Tahoma" w:cs="Tahoma"/>
          <w:sz w:val="16"/>
          <w:szCs w:val="16"/>
          <w:u w:val="single"/>
          <w:lang w:val="mk-MK"/>
        </w:rPr>
      </w:pPr>
    </w:p>
    <w:p w:rsidR="00FD20F9" w:rsidRDefault="00FD20F9" w:rsidP="00B731BE">
      <w:pPr>
        <w:spacing w:after="0" w:line="240" w:lineRule="auto"/>
        <w:jc w:val="both"/>
        <w:rPr>
          <w:rFonts w:ascii="Tahoma" w:hAnsi="Tahoma" w:cs="Tahoma"/>
          <w:sz w:val="16"/>
          <w:szCs w:val="16"/>
          <w:u w:val="single"/>
          <w:lang w:val="mk-MK"/>
        </w:rPr>
      </w:pPr>
    </w:p>
    <w:p w:rsidR="00FD20F9" w:rsidRDefault="00FD20F9" w:rsidP="00B731BE">
      <w:pPr>
        <w:spacing w:after="0" w:line="240" w:lineRule="auto"/>
        <w:jc w:val="both"/>
        <w:rPr>
          <w:rFonts w:ascii="Tahoma" w:hAnsi="Tahoma" w:cs="Tahoma"/>
          <w:sz w:val="16"/>
          <w:szCs w:val="16"/>
          <w:u w:val="single"/>
          <w:lang w:val="mk-MK"/>
        </w:rPr>
      </w:pPr>
    </w:p>
    <w:p w:rsidR="00FD20F9" w:rsidRDefault="00FD20F9" w:rsidP="00B731BE">
      <w:pPr>
        <w:spacing w:after="0" w:line="240" w:lineRule="auto"/>
        <w:jc w:val="both"/>
        <w:rPr>
          <w:rFonts w:ascii="Tahoma" w:hAnsi="Tahoma" w:cs="Tahoma"/>
          <w:sz w:val="16"/>
          <w:szCs w:val="16"/>
          <w:u w:val="single"/>
          <w:lang w:val="mk-MK"/>
        </w:rPr>
      </w:pPr>
    </w:p>
    <w:p w:rsidR="00FD20F9" w:rsidRDefault="00FD20F9" w:rsidP="00B731BE">
      <w:pPr>
        <w:spacing w:after="0" w:line="240" w:lineRule="auto"/>
        <w:jc w:val="both"/>
        <w:rPr>
          <w:rFonts w:ascii="Tahoma" w:hAnsi="Tahoma" w:cs="Tahoma"/>
          <w:sz w:val="16"/>
          <w:szCs w:val="16"/>
          <w:u w:val="single"/>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FD20F9" w:rsidRDefault="00FD20F9" w:rsidP="00FD20F9">
      <w:pPr>
        <w:spacing w:after="0" w:line="240" w:lineRule="auto"/>
        <w:jc w:val="both"/>
        <w:rPr>
          <w:rFonts w:ascii="Tahoma" w:eastAsia="Times New Roman" w:hAnsi="Tahoma" w:cs="Tahoma"/>
          <w:lang w:val="mk-MK"/>
        </w:rPr>
      </w:pPr>
      <w:r>
        <w:rPr>
          <w:rFonts w:ascii="Tahoma" w:hAnsi="Tahoma" w:cs="Tahoma"/>
          <w:sz w:val="16"/>
          <w:szCs w:val="16"/>
          <w:u w:val="single"/>
          <w:lang w:val="mk-MK"/>
        </w:rPr>
        <w:lastRenderedPageBreak/>
        <w:t>22 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xml:space="preserve">.21 </w:t>
      </w: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B731BE" w:rsidRDefault="00B731BE" w:rsidP="00B731BE">
      <w:pPr>
        <w:spacing w:after="0" w:line="240" w:lineRule="auto"/>
        <w:jc w:val="both"/>
        <w:rPr>
          <w:rFonts w:ascii="Tahoma" w:hAnsi="Tahoma" w:cs="Tahoma"/>
          <w:sz w:val="16"/>
          <w:szCs w:val="16"/>
          <w:u w:val="single"/>
        </w:rPr>
      </w:pPr>
      <w:r>
        <w:rPr>
          <w:rFonts w:ascii="Tahoma" w:hAnsi="Tahoma" w:cs="Tahoma"/>
          <w:noProof/>
          <w:sz w:val="16"/>
          <w:szCs w:val="16"/>
          <w:u w:val="single"/>
        </w:rPr>
        <w:drawing>
          <wp:anchor distT="0" distB="0" distL="114300" distR="114300" simplePos="0" relativeHeight="251678720" behindDoc="1" locked="0" layoutInCell="1" allowOverlap="1">
            <wp:simplePos x="0" y="0"/>
            <wp:positionH relativeFrom="column">
              <wp:posOffset>1809750</wp:posOffset>
            </wp:positionH>
            <wp:positionV relativeFrom="paragraph">
              <wp:posOffset>-931545</wp:posOffset>
            </wp:positionV>
            <wp:extent cx="4866640" cy="8373745"/>
            <wp:effectExtent l="1771650" t="0" r="1762760" b="0"/>
            <wp:wrapTight wrapText="bothSides">
              <wp:wrapPolygon edited="0">
                <wp:start x="-4" y="21647"/>
                <wp:lineTo x="21472" y="21647"/>
                <wp:lineTo x="21472" y="-24"/>
                <wp:lineTo x="-4" y="-24"/>
                <wp:lineTo x="-4" y="21647"/>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srcRect/>
                    <a:stretch>
                      <a:fillRect/>
                    </a:stretch>
                  </pic:blipFill>
                  <pic:spPr bwMode="auto">
                    <a:xfrm rot="5400000">
                      <a:off x="0" y="0"/>
                      <a:ext cx="4866640" cy="8373745"/>
                    </a:xfrm>
                    <a:prstGeom prst="rect">
                      <a:avLst/>
                    </a:prstGeom>
                    <a:noFill/>
                    <a:ln w="9525">
                      <a:noFill/>
                      <a:miter lim="800000"/>
                      <a:headEnd/>
                      <a:tailEnd/>
                    </a:ln>
                  </pic:spPr>
                </pic:pic>
              </a:graphicData>
            </a:graphic>
          </wp:anchor>
        </w:drawing>
      </w:r>
    </w:p>
    <w:p w:rsidR="00B731BE" w:rsidRDefault="00B731BE" w:rsidP="00B731BE">
      <w:pPr>
        <w:spacing w:after="0" w:line="240" w:lineRule="auto"/>
        <w:jc w:val="both"/>
        <w:rPr>
          <w:rFonts w:ascii="Tahoma" w:eastAsia="Times New Roman" w:hAnsi="Tahoma" w:cs="Tahoma"/>
          <w:lang w:val="mk-MK"/>
        </w:rPr>
      </w:pPr>
      <w:r>
        <w:rPr>
          <w:rFonts w:ascii="Tahoma" w:hAnsi="Tahoma" w:cs="Tahoma"/>
          <w:sz w:val="16"/>
          <w:szCs w:val="16"/>
          <w:u w:val="single"/>
          <w:lang w:val="mk-MK"/>
        </w:rPr>
        <w:lastRenderedPageBreak/>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xml:space="preserve">. </w:t>
      </w:r>
      <w:r w:rsidR="00FD20F9">
        <w:rPr>
          <w:rFonts w:ascii="Tahoma" w:hAnsi="Tahoma" w:cs="Tahoma"/>
          <w:sz w:val="16"/>
          <w:szCs w:val="16"/>
          <w:u w:val="single"/>
          <w:lang w:val="mk-MK"/>
        </w:rPr>
        <w:t>22</w:t>
      </w: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B731BE" w:rsidP="003F63BD">
      <w:pPr>
        <w:spacing w:after="0" w:line="240" w:lineRule="auto"/>
        <w:jc w:val="both"/>
        <w:rPr>
          <w:rFonts w:ascii="Tahoma" w:eastAsia="Times New Roman" w:hAnsi="Tahoma" w:cs="Tahoma"/>
          <w:lang w:val="mk-MK"/>
        </w:rPr>
      </w:pPr>
      <w:r>
        <w:rPr>
          <w:rFonts w:ascii="Tahoma" w:eastAsia="Times New Roman" w:hAnsi="Tahoma" w:cs="Tahoma"/>
          <w:noProof/>
        </w:rPr>
        <w:drawing>
          <wp:anchor distT="0" distB="0" distL="114300" distR="114300" simplePos="0" relativeHeight="251679744" behindDoc="1" locked="0" layoutInCell="1" allowOverlap="1">
            <wp:simplePos x="0" y="0"/>
            <wp:positionH relativeFrom="column">
              <wp:posOffset>1823085</wp:posOffset>
            </wp:positionH>
            <wp:positionV relativeFrom="paragraph">
              <wp:posOffset>-986790</wp:posOffset>
            </wp:positionV>
            <wp:extent cx="4900930" cy="8299450"/>
            <wp:effectExtent l="1714500" t="0" r="1690370" b="0"/>
            <wp:wrapTight wrapText="bothSides">
              <wp:wrapPolygon edited="0">
                <wp:start x="-17" y="21640"/>
                <wp:lineTo x="21393" y="21640"/>
                <wp:lineTo x="21393" y="23"/>
                <wp:lineTo x="-17" y="23"/>
                <wp:lineTo x="-17" y="2164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srcRect/>
                    <a:stretch>
                      <a:fillRect/>
                    </a:stretch>
                  </pic:blipFill>
                  <pic:spPr bwMode="auto">
                    <a:xfrm rot="5400000">
                      <a:off x="0" y="0"/>
                      <a:ext cx="4900930" cy="8299450"/>
                    </a:xfrm>
                    <a:prstGeom prst="rect">
                      <a:avLst/>
                    </a:prstGeom>
                    <a:noFill/>
                    <a:ln w="9525">
                      <a:noFill/>
                      <a:miter lim="800000"/>
                      <a:headEnd/>
                      <a:tailEnd/>
                    </a:ln>
                  </pic:spPr>
                </pic:pic>
              </a:graphicData>
            </a:graphic>
          </wp:anchor>
        </w:drawing>
      </w:r>
    </w:p>
    <w:p w:rsidR="00FD20F9" w:rsidRDefault="00FD20F9" w:rsidP="00B731BE">
      <w:pPr>
        <w:spacing w:after="0" w:line="240" w:lineRule="auto"/>
        <w:jc w:val="both"/>
        <w:rPr>
          <w:rFonts w:ascii="Tahoma" w:hAnsi="Tahoma" w:cs="Tahoma"/>
          <w:sz w:val="16"/>
          <w:szCs w:val="16"/>
          <w:u w:val="single"/>
          <w:lang w:val="mk-MK"/>
        </w:rPr>
      </w:pPr>
    </w:p>
    <w:p w:rsidR="00B731BE" w:rsidRDefault="00B731BE" w:rsidP="00B731BE">
      <w:pPr>
        <w:spacing w:after="0" w:line="240" w:lineRule="auto"/>
        <w:jc w:val="both"/>
        <w:rPr>
          <w:rFonts w:ascii="Tahoma" w:eastAsia="Times New Roman" w:hAnsi="Tahoma" w:cs="Tahoma"/>
          <w:lang w:val="mk-MK"/>
        </w:rPr>
      </w:pPr>
      <w:r>
        <w:rPr>
          <w:rFonts w:ascii="Tahoma" w:hAnsi="Tahoma" w:cs="Tahoma"/>
          <w:sz w:val="16"/>
          <w:szCs w:val="16"/>
          <w:u w:val="single"/>
          <w:lang w:val="mk-MK"/>
        </w:rPr>
        <w:lastRenderedPageBreak/>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xml:space="preserve">. </w:t>
      </w:r>
      <w:r w:rsidR="00FD20F9">
        <w:rPr>
          <w:rFonts w:ascii="Tahoma" w:hAnsi="Tahoma" w:cs="Tahoma"/>
          <w:sz w:val="16"/>
          <w:szCs w:val="16"/>
          <w:u w:val="single"/>
          <w:lang w:val="mk-MK"/>
        </w:rPr>
        <w:t>23</w:t>
      </w: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A44699" w:rsidRDefault="00A44699"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B731BE" w:rsidRDefault="00FB51E1" w:rsidP="00B731BE">
      <w:pPr>
        <w:spacing w:after="0" w:line="240" w:lineRule="auto"/>
        <w:jc w:val="both"/>
        <w:rPr>
          <w:rFonts w:ascii="Tahoma" w:hAnsi="Tahoma" w:cs="Tahoma"/>
          <w:sz w:val="16"/>
          <w:szCs w:val="16"/>
          <w:u w:val="single"/>
        </w:rPr>
      </w:pPr>
      <w:r>
        <w:rPr>
          <w:rFonts w:ascii="Tahoma" w:hAnsi="Tahoma" w:cs="Tahoma"/>
          <w:noProof/>
          <w:sz w:val="16"/>
          <w:szCs w:val="16"/>
          <w:u w:val="single"/>
        </w:rPr>
        <w:drawing>
          <wp:anchor distT="0" distB="0" distL="114300" distR="114300" simplePos="0" relativeHeight="251680768" behindDoc="1" locked="0" layoutInCell="1" allowOverlap="1">
            <wp:simplePos x="0" y="0"/>
            <wp:positionH relativeFrom="column">
              <wp:posOffset>1944370</wp:posOffset>
            </wp:positionH>
            <wp:positionV relativeFrom="paragraph">
              <wp:posOffset>-839470</wp:posOffset>
            </wp:positionV>
            <wp:extent cx="4646295" cy="8079740"/>
            <wp:effectExtent l="1733550" t="0" r="1716405" b="0"/>
            <wp:wrapTight wrapText="bothSides">
              <wp:wrapPolygon edited="0">
                <wp:start x="-10" y="21645"/>
                <wp:lineTo x="21421" y="21645"/>
                <wp:lineTo x="21421" y="1"/>
                <wp:lineTo x="-10" y="1"/>
                <wp:lineTo x="-10" y="21645"/>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srcRect/>
                    <a:stretch>
                      <a:fillRect/>
                    </a:stretch>
                  </pic:blipFill>
                  <pic:spPr bwMode="auto">
                    <a:xfrm rot="5400000">
                      <a:off x="0" y="0"/>
                      <a:ext cx="4646295" cy="8079740"/>
                    </a:xfrm>
                    <a:prstGeom prst="rect">
                      <a:avLst/>
                    </a:prstGeom>
                    <a:noFill/>
                    <a:ln w="9525">
                      <a:noFill/>
                      <a:miter lim="800000"/>
                      <a:headEnd/>
                      <a:tailEnd/>
                    </a:ln>
                  </pic:spPr>
                </pic:pic>
              </a:graphicData>
            </a:graphic>
          </wp:anchor>
        </w:drawing>
      </w:r>
    </w:p>
    <w:p w:rsidR="00B731BE" w:rsidRDefault="00B731BE" w:rsidP="00B731BE">
      <w:pPr>
        <w:spacing w:after="0" w:line="240" w:lineRule="auto"/>
        <w:jc w:val="both"/>
        <w:rPr>
          <w:rFonts w:ascii="Tahoma" w:hAnsi="Tahoma" w:cs="Tahoma"/>
          <w:sz w:val="16"/>
          <w:szCs w:val="16"/>
          <w:u w:val="single"/>
        </w:rPr>
      </w:pPr>
    </w:p>
    <w:p w:rsidR="00B731BE" w:rsidRDefault="00B731BE" w:rsidP="00B731BE">
      <w:pPr>
        <w:spacing w:after="0" w:line="240" w:lineRule="auto"/>
        <w:jc w:val="both"/>
        <w:rPr>
          <w:rFonts w:ascii="Tahoma" w:eastAsia="Times New Roman" w:hAnsi="Tahoma" w:cs="Tahoma"/>
          <w:lang w:val="mk-MK"/>
        </w:rPr>
      </w:pPr>
      <w:r>
        <w:rPr>
          <w:rFonts w:ascii="Tahoma" w:hAnsi="Tahoma" w:cs="Tahoma"/>
          <w:sz w:val="16"/>
          <w:szCs w:val="16"/>
          <w:u w:val="single"/>
          <w:lang w:val="mk-MK"/>
        </w:rPr>
        <w:lastRenderedPageBreak/>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xml:space="preserve">. </w:t>
      </w:r>
      <w:r w:rsidR="00FD20F9">
        <w:rPr>
          <w:rFonts w:ascii="Tahoma" w:hAnsi="Tahoma" w:cs="Tahoma"/>
          <w:sz w:val="16"/>
          <w:szCs w:val="16"/>
          <w:u w:val="single"/>
          <w:lang w:val="mk-MK"/>
        </w:rPr>
        <w:t>24</w:t>
      </w: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FB51E1" w:rsidRDefault="00FB51E1" w:rsidP="00FB51E1">
      <w:pPr>
        <w:spacing w:after="0" w:line="240" w:lineRule="auto"/>
        <w:jc w:val="both"/>
        <w:rPr>
          <w:rFonts w:ascii="Tahoma" w:hAnsi="Tahoma" w:cs="Tahoma"/>
          <w:sz w:val="16"/>
          <w:szCs w:val="16"/>
          <w:u w:val="single"/>
        </w:rPr>
      </w:pPr>
      <w:r>
        <w:rPr>
          <w:rFonts w:ascii="Tahoma" w:hAnsi="Tahoma" w:cs="Tahoma"/>
          <w:noProof/>
          <w:sz w:val="16"/>
          <w:szCs w:val="16"/>
          <w:u w:val="single"/>
        </w:rPr>
        <w:drawing>
          <wp:anchor distT="0" distB="0" distL="114300" distR="114300" simplePos="0" relativeHeight="251681792" behindDoc="1" locked="0" layoutInCell="1" allowOverlap="1">
            <wp:simplePos x="0" y="0"/>
            <wp:positionH relativeFrom="column">
              <wp:posOffset>1825625</wp:posOffset>
            </wp:positionH>
            <wp:positionV relativeFrom="paragraph">
              <wp:posOffset>-869950</wp:posOffset>
            </wp:positionV>
            <wp:extent cx="4923790" cy="8168005"/>
            <wp:effectExtent l="1638300" t="0" r="1629410" b="0"/>
            <wp:wrapTight wrapText="bothSides">
              <wp:wrapPolygon edited="0">
                <wp:start x="-13" y="21643"/>
                <wp:lineTo x="21465" y="21643"/>
                <wp:lineTo x="21465" y="-19"/>
                <wp:lineTo x="-13" y="-19"/>
                <wp:lineTo x="-13" y="21643"/>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srcRect/>
                    <a:stretch>
                      <a:fillRect/>
                    </a:stretch>
                  </pic:blipFill>
                  <pic:spPr bwMode="auto">
                    <a:xfrm rot="5400000">
                      <a:off x="0" y="0"/>
                      <a:ext cx="4923790" cy="8168005"/>
                    </a:xfrm>
                    <a:prstGeom prst="rect">
                      <a:avLst/>
                    </a:prstGeom>
                    <a:noFill/>
                    <a:ln w="9525">
                      <a:noFill/>
                      <a:miter lim="800000"/>
                      <a:headEnd/>
                      <a:tailEnd/>
                    </a:ln>
                  </pic:spPr>
                </pic:pic>
              </a:graphicData>
            </a:graphic>
          </wp:anchor>
        </w:drawing>
      </w:r>
    </w:p>
    <w:p w:rsidR="00FD20F9" w:rsidRDefault="00FD20F9" w:rsidP="00FB51E1">
      <w:pPr>
        <w:spacing w:after="0" w:line="240" w:lineRule="auto"/>
        <w:jc w:val="both"/>
        <w:rPr>
          <w:rFonts w:ascii="Tahoma" w:hAnsi="Tahoma" w:cs="Tahoma"/>
          <w:sz w:val="16"/>
          <w:szCs w:val="16"/>
          <w:u w:val="single"/>
          <w:lang w:val="mk-MK"/>
        </w:rPr>
      </w:pPr>
    </w:p>
    <w:p w:rsidR="00FD20F9" w:rsidRDefault="00FD20F9" w:rsidP="00FB51E1">
      <w:pPr>
        <w:spacing w:after="0" w:line="240" w:lineRule="auto"/>
        <w:jc w:val="both"/>
        <w:rPr>
          <w:rFonts w:ascii="Tahoma" w:hAnsi="Tahoma" w:cs="Tahoma"/>
          <w:sz w:val="16"/>
          <w:szCs w:val="16"/>
          <w:u w:val="single"/>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FD20F9" w:rsidRDefault="00FD20F9" w:rsidP="00FD20F9">
      <w:pPr>
        <w:spacing w:after="0" w:line="240" w:lineRule="auto"/>
        <w:jc w:val="both"/>
        <w:rPr>
          <w:rFonts w:ascii="Tahoma" w:hAnsi="Tahoma" w:cs="Tahoma"/>
          <w:sz w:val="16"/>
          <w:szCs w:val="16"/>
          <w:u w:val="single"/>
          <w:lang w:val="mk-MK"/>
        </w:rPr>
      </w:pPr>
    </w:p>
    <w:p w:rsidR="00FD20F9" w:rsidRDefault="00FD20F9" w:rsidP="00FD20F9">
      <w:pPr>
        <w:spacing w:after="0" w:line="240" w:lineRule="auto"/>
        <w:jc w:val="both"/>
        <w:rPr>
          <w:rFonts w:ascii="Tahoma" w:hAnsi="Tahoma" w:cs="Tahoma"/>
          <w:sz w:val="16"/>
          <w:szCs w:val="16"/>
          <w:u w:val="single"/>
          <w:lang w:val="mk-MK"/>
        </w:rPr>
      </w:pPr>
    </w:p>
    <w:p w:rsidR="00FD20F9" w:rsidRDefault="00FD20F9" w:rsidP="00FD20F9">
      <w:pPr>
        <w:spacing w:after="0" w:line="240" w:lineRule="auto"/>
        <w:jc w:val="both"/>
        <w:rPr>
          <w:rFonts w:ascii="Tahoma" w:eastAsia="Times New Roman" w:hAnsi="Tahoma" w:cs="Tahoma"/>
          <w:lang w:val="mk-MK"/>
        </w:rPr>
      </w:pPr>
      <w:r>
        <w:rPr>
          <w:rFonts w:ascii="Tahoma" w:hAnsi="Tahoma" w:cs="Tahoma"/>
          <w:sz w:val="16"/>
          <w:szCs w:val="16"/>
          <w:u w:val="single"/>
          <w:lang w:val="mk-MK"/>
        </w:rPr>
        <w:t>22 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25</w:t>
      </w: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D45DF7" w:rsidRDefault="00D45DF7" w:rsidP="00D45DF7">
      <w:pPr>
        <w:spacing w:after="0" w:line="240" w:lineRule="auto"/>
        <w:jc w:val="both"/>
        <w:rPr>
          <w:rFonts w:ascii="Tahoma" w:hAnsi="Tahoma" w:cs="Tahoma"/>
          <w:sz w:val="16"/>
          <w:szCs w:val="16"/>
          <w:u w:val="single"/>
        </w:rPr>
      </w:pPr>
    </w:p>
    <w:p w:rsidR="00D45DF7" w:rsidRDefault="00D45DF7" w:rsidP="00D45DF7">
      <w:pPr>
        <w:spacing w:after="0" w:line="240" w:lineRule="auto"/>
        <w:jc w:val="both"/>
        <w:rPr>
          <w:rFonts w:ascii="Tahoma" w:hAnsi="Tahoma" w:cs="Tahoma"/>
          <w:sz w:val="16"/>
          <w:szCs w:val="16"/>
          <w:u w:val="single"/>
        </w:rPr>
      </w:pPr>
      <w:r>
        <w:rPr>
          <w:rFonts w:ascii="Tahoma" w:hAnsi="Tahoma" w:cs="Tahoma"/>
          <w:noProof/>
          <w:sz w:val="16"/>
          <w:szCs w:val="16"/>
          <w:u w:val="single"/>
        </w:rPr>
        <w:drawing>
          <wp:anchor distT="0" distB="0" distL="114300" distR="114300" simplePos="0" relativeHeight="251682816" behindDoc="1" locked="0" layoutInCell="1" allowOverlap="1">
            <wp:simplePos x="0" y="0"/>
            <wp:positionH relativeFrom="column">
              <wp:posOffset>1976755</wp:posOffset>
            </wp:positionH>
            <wp:positionV relativeFrom="paragraph">
              <wp:posOffset>-914400</wp:posOffset>
            </wp:positionV>
            <wp:extent cx="4688840" cy="8264525"/>
            <wp:effectExtent l="1809750" t="0" r="1788160" b="0"/>
            <wp:wrapTight wrapText="bothSides">
              <wp:wrapPolygon edited="0">
                <wp:start x="13" y="21657"/>
                <wp:lineTo x="21426" y="21657"/>
                <wp:lineTo x="21426" y="-1"/>
                <wp:lineTo x="13" y="-1"/>
                <wp:lineTo x="13" y="21657"/>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srcRect/>
                    <a:stretch>
                      <a:fillRect/>
                    </a:stretch>
                  </pic:blipFill>
                  <pic:spPr bwMode="auto">
                    <a:xfrm rot="5400000">
                      <a:off x="0" y="0"/>
                      <a:ext cx="4688840" cy="8264525"/>
                    </a:xfrm>
                    <a:prstGeom prst="rect">
                      <a:avLst/>
                    </a:prstGeom>
                    <a:noFill/>
                    <a:ln w="9525">
                      <a:noFill/>
                      <a:miter lim="800000"/>
                      <a:headEnd/>
                      <a:tailEnd/>
                    </a:ln>
                  </pic:spPr>
                </pic:pic>
              </a:graphicData>
            </a:graphic>
          </wp:anchor>
        </w:drawing>
      </w: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FD20F9" w:rsidRDefault="00FD20F9" w:rsidP="00D45DF7">
      <w:pPr>
        <w:spacing w:after="0" w:line="240" w:lineRule="auto"/>
        <w:jc w:val="both"/>
        <w:rPr>
          <w:rFonts w:ascii="Tahoma" w:hAnsi="Tahoma" w:cs="Tahoma"/>
          <w:sz w:val="16"/>
          <w:szCs w:val="16"/>
          <w:u w:val="single"/>
          <w:lang w:val="mk-MK"/>
        </w:rPr>
      </w:pPr>
    </w:p>
    <w:p w:rsidR="00D45DF7" w:rsidRDefault="00D45DF7" w:rsidP="00D45DF7">
      <w:pPr>
        <w:spacing w:after="0" w:line="240" w:lineRule="auto"/>
        <w:jc w:val="both"/>
        <w:rPr>
          <w:rFonts w:ascii="Tahoma" w:eastAsia="Times New Roman" w:hAnsi="Tahoma" w:cs="Tahoma"/>
          <w:lang w:val="mk-MK"/>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 xml:space="preserve">. </w:t>
      </w:r>
      <w:r w:rsidR="00FD20F9">
        <w:rPr>
          <w:rFonts w:ascii="Tahoma" w:hAnsi="Tahoma" w:cs="Tahoma"/>
          <w:sz w:val="16"/>
          <w:szCs w:val="16"/>
          <w:u w:val="single"/>
          <w:lang w:val="mk-MK"/>
        </w:rPr>
        <w:t>26</w:t>
      </w: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0D1013" w:rsidP="003F63BD">
      <w:pPr>
        <w:spacing w:after="0" w:line="240" w:lineRule="auto"/>
        <w:jc w:val="both"/>
        <w:rPr>
          <w:rFonts w:ascii="Tahoma" w:eastAsia="Times New Roman" w:hAnsi="Tahoma" w:cs="Tahoma"/>
        </w:rPr>
      </w:pPr>
      <w:r>
        <w:rPr>
          <w:rFonts w:ascii="Tahoma" w:eastAsia="Times New Roman" w:hAnsi="Tahoma" w:cs="Tahoma"/>
          <w:noProof/>
        </w:rPr>
        <w:drawing>
          <wp:anchor distT="0" distB="0" distL="114300" distR="114300" simplePos="0" relativeHeight="251683840" behindDoc="1" locked="0" layoutInCell="1" allowOverlap="1">
            <wp:simplePos x="0" y="0"/>
            <wp:positionH relativeFrom="column">
              <wp:posOffset>1954530</wp:posOffset>
            </wp:positionH>
            <wp:positionV relativeFrom="paragraph">
              <wp:posOffset>-853440</wp:posOffset>
            </wp:positionV>
            <wp:extent cx="4610100" cy="8317230"/>
            <wp:effectExtent l="1866900" t="0" r="1847850" b="0"/>
            <wp:wrapTight wrapText="bothSides">
              <wp:wrapPolygon edited="0">
                <wp:start x="-27" y="21635"/>
                <wp:lineTo x="21395" y="21635"/>
                <wp:lineTo x="21395" y="15"/>
                <wp:lineTo x="-27" y="15"/>
                <wp:lineTo x="-27" y="21635"/>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srcRect/>
                    <a:stretch>
                      <a:fillRect/>
                    </a:stretch>
                  </pic:blipFill>
                  <pic:spPr bwMode="auto">
                    <a:xfrm rot="5400000">
                      <a:off x="0" y="0"/>
                      <a:ext cx="4610100" cy="8317230"/>
                    </a:xfrm>
                    <a:prstGeom prst="rect">
                      <a:avLst/>
                    </a:prstGeom>
                    <a:noFill/>
                    <a:ln w="9525">
                      <a:noFill/>
                      <a:miter lim="800000"/>
                      <a:headEnd/>
                      <a:tailEnd/>
                    </a:ln>
                  </pic:spPr>
                </pic:pic>
              </a:graphicData>
            </a:graphic>
          </wp:anchor>
        </w:drawing>
      </w:r>
    </w:p>
    <w:p w:rsidR="00764CFF" w:rsidRDefault="00764CFF" w:rsidP="003F63BD">
      <w:pPr>
        <w:spacing w:after="0" w:line="240" w:lineRule="auto"/>
        <w:jc w:val="both"/>
        <w:rPr>
          <w:rFonts w:ascii="Tahoma" w:hAnsi="Tahoma" w:cs="Tahoma"/>
          <w:sz w:val="16"/>
          <w:szCs w:val="16"/>
          <w:u w:val="single"/>
          <w:lang w:val="mk-MK"/>
        </w:rPr>
      </w:pPr>
    </w:p>
    <w:p w:rsidR="004D36A0" w:rsidRDefault="00D45DF7" w:rsidP="003F63BD">
      <w:pPr>
        <w:spacing w:after="0" w:line="240" w:lineRule="auto"/>
        <w:jc w:val="both"/>
        <w:rPr>
          <w:rFonts w:ascii="Tahoma" w:eastAsia="Times New Roman" w:hAnsi="Tahoma" w:cs="Tahoma"/>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w:t>
      </w:r>
      <w:r w:rsidR="00764CFF">
        <w:rPr>
          <w:rFonts w:ascii="Tahoma" w:hAnsi="Tahoma" w:cs="Tahoma"/>
          <w:sz w:val="16"/>
          <w:szCs w:val="16"/>
          <w:u w:val="single"/>
          <w:lang w:val="mk-MK"/>
        </w:rPr>
        <w:t>27</w:t>
      </w: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0D1013" w:rsidP="003F63BD">
      <w:pPr>
        <w:spacing w:after="0" w:line="240" w:lineRule="auto"/>
        <w:jc w:val="both"/>
        <w:rPr>
          <w:rFonts w:ascii="Tahoma" w:eastAsia="Times New Roman" w:hAnsi="Tahoma" w:cs="Tahoma"/>
        </w:rPr>
      </w:pPr>
      <w:r>
        <w:rPr>
          <w:rFonts w:ascii="Tahoma" w:eastAsia="Times New Roman" w:hAnsi="Tahoma" w:cs="Tahoma"/>
          <w:noProof/>
        </w:rPr>
        <w:drawing>
          <wp:anchor distT="0" distB="0" distL="114300" distR="114300" simplePos="0" relativeHeight="251684864" behindDoc="1" locked="0" layoutInCell="1" allowOverlap="1">
            <wp:simplePos x="0" y="0"/>
            <wp:positionH relativeFrom="column">
              <wp:posOffset>1894205</wp:posOffset>
            </wp:positionH>
            <wp:positionV relativeFrom="paragraph">
              <wp:posOffset>-642620</wp:posOffset>
            </wp:positionV>
            <wp:extent cx="4737735" cy="8326120"/>
            <wp:effectExtent l="1809750" t="0" r="1796415" b="0"/>
            <wp:wrapTight wrapText="bothSides">
              <wp:wrapPolygon edited="0">
                <wp:start x="-16" y="21640"/>
                <wp:lineTo x="21436" y="21640"/>
                <wp:lineTo x="21436" y="-6"/>
                <wp:lineTo x="-16" y="-6"/>
                <wp:lineTo x="-16" y="2164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srcRect/>
                    <a:stretch>
                      <a:fillRect/>
                    </a:stretch>
                  </pic:blipFill>
                  <pic:spPr bwMode="auto">
                    <a:xfrm rot="5400000">
                      <a:off x="0" y="0"/>
                      <a:ext cx="4737735" cy="8326120"/>
                    </a:xfrm>
                    <a:prstGeom prst="rect">
                      <a:avLst/>
                    </a:prstGeom>
                    <a:noFill/>
                    <a:ln w="9525">
                      <a:noFill/>
                      <a:miter lim="800000"/>
                      <a:headEnd/>
                      <a:tailEnd/>
                    </a:ln>
                  </pic:spPr>
                </pic:pic>
              </a:graphicData>
            </a:graphic>
          </wp:anchor>
        </w:drawing>
      </w:r>
    </w:p>
    <w:p w:rsidR="000D1013" w:rsidRDefault="000D1013" w:rsidP="000D1013">
      <w:pPr>
        <w:spacing w:after="0" w:line="240" w:lineRule="auto"/>
        <w:jc w:val="both"/>
        <w:rPr>
          <w:rFonts w:ascii="Tahoma" w:hAnsi="Tahoma" w:cs="Tahoma"/>
          <w:sz w:val="16"/>
          <w:szCs w:val="16"/>
          <w:u w:val="single"/>
          <w:lang w:val="mk-MK"/>
        </w:rPr>
      </w:pPr>
    </w:p>
    <w:p w:rsidR="000D1013" w:rsidRDefault="000D1013" w:rsidP="000D1013">
      <w:pPr>
        <w:spacing w:after="0" w:line="240" w:lineRule="auto"/>
        <w:jc w:val="both"/>
        <w:rPr>
          <w:rFonts w:ascii="Tahoma" w:hAnsi="Tahoma" w:cs="Tahoma"/>
          <w:sz w:val="16"/>
          <w:szCs w:val="16"/>
          <w:u w:val="single"/>
          <w:lang w:val="mk-MK"/>
        </w:rPr>
      </w:pPr>
    </w:p>
    <w:p w:rsidR="000D1013" w:rsidRDefault="000D1013" w:rsidP="000D1013">
      <w:pPr>
        <w:spacing w:after="0" w:line="240" w:lineRule="auto"/>
        <w:jc w:val="both"/>
        <w:rPr>
          <w:rFonts w:ascii="Tahoma" w:eastAsia="Times New Roman" w:hAnsi="Tahoma" w:cs="Tahoma"/>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w:t>
      </w:r>
      <w:r w:rsidR="00764CFF">
        <w:rPr>
          <w:rFonts w:ascii="Tahoma" w:hAnsi="Tahoma" w:cs="Tahoma"/>
          <w:sz w:val="16"/>
          <w:szCs w:val="16"/>
          <w:u w:val="single"/>
          <w:lang w:val="mk-MK"/>
        </w:rPr>
        <w:t>28</w:t>
      </w: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0D1013" w:rsidP="003F63BD">
      <w:pPr>
        <w:spacing w:after="0" w:line="240" w:lineRule="auto"/>
        <w:jc w:val="both"/>
        <w:rPr>
          <w:rFonts w:ascii="Tahoma" w:eastAsia="Times New Roman" w:hAnsi="Tahoma" w:cs="Tahoma"/>
        </w:rPr>
      </w:pPr>
      <w:r>
        <w:rPr>
          <w:rFonts w:ascii="Tahoma" w:eastAsia="Times New Roman" w:hAnsi="Tahoma" w:cs="Tahoma"/>
          <w:noProof/>
        </w:rPr>
        <w:drawing>
          <wp:anchor distT="0" distB="0" distL="114300" distR="114300" simplePos="0" relativeHeight="251685888" behindDoc="1" locked="0" layoutInCell="1" allowOverlap="1">
            <wp:simplePos x="0" y="0"/>
            <wp:positionH relativeFrom="column">
              <wp:posOffset>2067560</wp:posOffset>
            </wp:positionH>
            <wp:positionV relativeFrom="paragraph">
              <wp:posOffset>-874395</wp:posOffset>
            </wp:positionV>
            <wp:extent cx="4426585" cy="8299450"/>
            <wp:effectExtent l="1962150" t="0" r="1936115" b="0"/>
            <wp:wrapTight wrapText="bothSides">
              <wp:wrapPolygon edited="0">
                <wp:start x="33" y="21667"/>
                <wp:lineTo x="21413" y="21667"/>
                <wp:lineTo x="21413" y="1"/>
                <wp:lineTo x="33" y="1"/>
                <wp:lineTo x="33" y="21667"/>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srcRect/>
                    <a:stretch>
                      <a:fillRect/>
                    </a:stretch>
                  </pic:blipFill>
                  <pic:spPr bwMode="auto">
                    <a:xfrm rot="5400000">
                      <a:off x="0" y="0"/>
                      <a:ext cx="4426585" cy="8299450"/>
                    </a:xfrm>
                    <a:prstGeom prst="rect">
                      <a:avLst/>
                    </a:prstGeom>
                    <a:noFill/>
                    <a:ln w="9525">
                      <a:noFill/>
                      <a:miter lim="800000"/>
                      <a:headEnd/>
                      <a:tailEnd/>
                    </a:ln>
                  </pic:spPr>
                </pic:pic>
              </a:graphicData>
            </a:graphic>
          </wp:anchor>
        </w:drawing>
      </w:r>
    </w:p>
    <w:p w:rsidR="004D36A0" w:rsidRDefault="004D36A0" w:rsidP="003F63BD">
      <w:pPr>
        <w:spacing w:after="0" w:line="240" w:lineRule="auto"/>
        <w:jc w:val="both"/>
        <w:rPr>
          <w:rFonts w:ascii="Tahoma" w:eastAsia="Times New Roman" w:hAnsi="Tahoma" w:cs="Tahoma"/>
        </w:rPr>
      </w:pPr>
    </w:p>
    <w:p w:rsidR="004D4862" w:rsidRDefault="004D4862" w:rsidP="004D4862">
      <w:pPr>
        <w:spacing w:after="0" w:line="240" w:lineRule="auto"/>
        <w:jc w:val="both"/>
        <w:rPr>
          <w:rFonts w:ascii="Tahoma" w:hAnsi="Tahoma" w:cs="Tahoma"/>
          <w:sz w:val="16"/>
          <w:szCs w:val="16"/>
          <w:u w:val="single"/>
        </w:rPr>
      </w:pPr>
    </w:p>
    <w:p w:rsidR="004D4862" w:rsidRDefault="004D4862" w:rsidP="004D4862">
      <w:pPr>
        <w:spacing w:after="0" w:line="240" w:lineRule="auto"/>
        <w:jc w:val="both"/>
        <w:rPr>
          <w:rFonts w:ascii="Tahoma" w:eastAsia="Times New Roman" w:hAnsi="Tahoma" w:cs="Tahoma"/>
        </w:rPr>
      </w:pPr>
      <w:r>
        <w:rPr>
          <w:rFonts w:ascii="Tahoma" w:hAnsi="Tahoma" w:cs="Tahoma"/>
          <w:noProof/>
          <w:sz w:val="16"/>
          <w:szCs w:val="16"/>
          <w:u w:val="single"/>
        </w:rPr>
        <w:drawing>
          <wp:anchor distT="0" distB="0" distL="114300" distR="114300" simplePos="0" relativeHeight="251686912" behindDoc="1" locked="0" layoutInCell="1" allowOverlap="1">
            <wp:simplePos x="0" y="0"/>
            <wp:positionH relativeFrom="column">
              <wp:posOffset>1649730</wp:posOffset>
            </wp:positionH>
            <wp:positionV relativeFrom="paragraph">
              <wp:posOffset>-950595</wp:posOffset>
            </wp:positionV>
            <wp:extent cx="5198110" cy="8308340"/>
            <wp:effectExtent l="1581150" t="0" r="1564640" b="0"/>
            <wp:wrapTight wrapText="bothSides">
              <wp:wrapPolygon edited="0">
                <wp:start x="29" y="21668"/>
                <wp:lineTo x="21481" y="21668"/>
                <wp:lineTo x="21481" y="-25"/>
                <wp:lineTo x="29" y="-25"/>
                <wp:lineTo x="29" y="21668"/>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srcRect/>
                    <a:stretch>
                      <a:fillRect/>
                    </a:stretch>
                  </pic:blipFill>
                  <pic:spPr bwMode="auto">
                    <a:xfrm rot="5400000">
                      <a:off x="0" y="0"/>
                      <a:ext cx="5198110" cy="8308340"/>
                    </a:xfrm>
                    <a:prstGeom prst="rect">
                      <a:avLst/>
                    </a:prstGeom>
                    <a:noFill/>
                    <a:ln w="9525">
                      <a:noFill/>
                      <a:miter lim="800000"/>
                      <a:headEnd/>
                      <a:tailEnd/>
                    </a:ln>
                  </pic:spPr>
                </pic:pic>
              </a:graphicData>
            </a:graphic>
          </wp:anchor>
        </w:drawing>
      </w: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w:t>
      </w:r>
      <w:r w:rsidR="00764CFF">
        <w:rPr>
          <w:rFonts w:ascii="Tahoma" w:hAnsi="Tahoma" w:cs="Tahoma"/>
          <w:sz w:val="16"/>
          <w:szCs w:val="16"/>
          <w:u w:val="single"/>
          <w:lang w:val="mk-MK"/>
        </w:rPr>
        <w:t>29</w:t>
      </w: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4862" w:rsidRDefault="004D4862" w:rsidP="004D4862">
      <w:pPr>
        <w:spacing w:after="0" w:line="240" w:lineRule="auto"/>
        <w:jc w:val="both"/>
        <w:rPr>
          <w:rFonts w:ascii="Tahoma" w:hAnsi="Tahoma" w:cs="Tahoma"/>
          <w:sz w:val="16"/>
          <w:szCs w:val="16"/>
          <w:u w:val="single"/>
        </w:rPr>
      </w:pPr>
    </w:p>
    <w:p w:rsidR="004D4862" w:rsidRDefault="004D4862" w:rsidP="004D4862">
      <w:pPr>
        <w:spacing w:after="0" w:line="240" w:lineRule="auto"/>
        <w:jc w:val="both"/>
        <w:rPr>
          <w:rFonts w:ascii="Tahoma" w:hAnsi="Tahoma" w:cs="Tahoma"/>
          <w:sz w:val="16"/>
          <w:szCs w:val="16"/>
          <w:u w:val="single"/>
        </w:rPr>
      </w:pPr>
    </w:p>
    <w:p w:rsidR="004D4862" w:rsidRDefault="004D4862" w:rsidP="004D4862">
      <w:pPr>
        <w:spacing w:after="0" w:line="240" w:lineRule="auto"/>
        <w:jc w:val="both"/>
        <w:rPr>
          <w:rFonts w:ascii="Tahoma" w:eastAsia="Times New Roman" w:hAnsi="Tahoma" w:cs="Tahoma"/>
        </w:rPr>
      </w:pPr>
      <w:r>
        <w:rPr>
          <w:rFonts w:ascii="Tahoma" w:hAnsi="Tahoma" w:cs="Tahoma"/>
          <w:noProof/>
          <w:sz w:val="16"/>
          <w:szCs w:val="16"/>
          <w:u w:val="single"/>
        </w:rPr>
        <w:drawing>
          <wp:anchor distT="0" distB="0" distL="114300" distR="114300" simplePos="0" relativeHeight="251687936" behindDoc="1" locked="0" layoutInCell="1" allowOverlap="1">
            <wp:simplePos x="0" y="0"/>
            <wp:positionH relativeFrom="column">
              <wp:posOffset>1781175</wp:posOffset>
            </wp:positionH>
            <wp:positionV relativeFrom="paragraph">
              <wp:posOffset>-953135</wp:posOffset>
            </wp:positionV>
            <wp:extent cx="4958080" cy="8465185"/>
            <wp:effectExtent l="1771650" t="0" r="1747520" b="0"/>
            <wp:wrapTight wrapText="bothSides">
              <wp:wrapPolygon edited="0">
                <wp:start x="-4" y="21646"/>
                <wp:lineTo x="21408" y="21646"/>
                <wp:lineTo x="21408" y="15"/>
                <wp:lineTo x="-4" y="15"/>
                <wp:lineTo x="-4" y="21646"/>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srcRect/>
                    <a:stretch>
                      <a:fillRect/>
                    </a:stretch>
                  </pic:blipFill>
                  <pic:spPr bwMode="auto">
                    <a:xfrm rot="5400000">
                      <a:off x="0" y="0"/>
                      <a:ext cx="4958080" cy="8465185"/>
                    </a:xfrm>
                    <a:prstGeom prst="rect">
                      <a:avLst/>
                    </a:prstGeom>
                    <a:noFill/>
                    <a:ln w="9525">
                      <a:noFill/>
                      <a:miter lim="800000"/>
                      <a:headEnd/>
                      <a:tailEnd/>
                    </a:ln>
                  </pic:spPr>
                </pic:pic>
              </a:graphicData>
            </a:graphic>
          </wp:anchor>
        </w:drawing>
      </w: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02038C">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w:t>
      </w:r>
      <w:r w:rsidR="00764CFF">
        <w:rPr>
          <w:rFonts w:ascii="Tahoma" w:hAnsi="Tahoma" w:cs="Tahoma"/>
          <w:sz w:val="16"/>
          <w:szCs w:val="16"/>
          <w:u w:val="single"/>
          <w:lang w:val="mk-MK"/>
        </w:rPr>
        <w:t>30</w:t>
      </w: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EF2D49" w:rsidP="003F63BD">
      <w:pPr>
        <w:spacing w:after="0" w:line="240" w:lineRule="auto"/>
        <w:jc w:val="both"/>
        <w:rPr>
          <w:rFonts w:ascii="Tahoma" w:eastAsia="Times New Roman" w:hAnsi="Tahoma" w:cs="Tahoma"/>
        </w:rPr>
      </w:pPr>
      <w:r>
        <w:rPr>
          <w:rFonts w:ascii="Tahoma" w:eastAsia="Times New Roman" w:hAnsi="Tahoma" w:cs="Tahoma"/>
          <w:noProof/>
        </w:rPr>
        <w:lastRenderedPageBreak/>
        <w:drawing>
          <wp:anchor distT="0" distB="0" distL="114300" distR="114300" simplePos="0" relativeHeight="251688960" behindDoc="1" locked="0" layoutInCell="1" allowOverlap="1">
            <wp:simplePos x="0" y="0"/>
            <wp:positionH relativeFrom="column">
              <wp:posOffset>1866900</wp:posOffset>
            </wp:positionH>
            <wp:positionV relativeFrom="paragraph">
              <wp:posOffset>-927100</wp:posOffset>
            </wp:positionV>
            <wp:extent cx="4820285" cy="8290560"/>
            <wp:effectExtent l="1752600" t="0" r="1732915" b="0"/>
            <wp:wrapTight wrapText="bothSides">
              <wp:wrapPolygon edited="0">
                <wp:start x="-7" y="21645"/>
                <wp:lineTo x="21419" y="21645"/>
                <wp:lineTo x="21419" y="6"/>
                <wp:lineTo x="-7" y="6"/>
                <wp:lineTo x="-7" y="21645"/>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srcRect/>
                    <a:stretch>
                      <a:fillRect/>
                    </a:stretch>
                  </pic:blipFill>
                  <pic:spPr bwMode="auto">
                    <a:xfrm rot="5400000">
                      <a:off x="0" y="0"/>
                      <a:ext cx="4820285" cy="8290560"/>
                    </a:xfrm>
                    <a:prstGeom prst="rect">
                      <a:avLst/>
                    </a:prstGeom>
                    <a:noFill/>
                    <a:ln w="9525">
                      <a:noFill/>
                      <a:miter lim="800000"/>
                      <a:headEnd/>
                      <a:tailEnd/>
                    </a:ln>
                  </pic:spPr>
                </pic:pic>
              </a:graphicData>
            </a:graphic>
          </wp:anchor>
        </w:drawing>
      </w:r>
    </w:p>
    <w:p w:rsidR="004D4862" w:rsidRDefault="004D4862" w:rsidP="004D4862">
      <w:pPr>
        <w:spacing w:after="0" w:line="240" w:lineRule="auto"/>
        <w:jc w:val="both"/>
        <w:rPr>
          <w:rFonts w:ascii="Tahoma" w:hAnsi="Tahoma" w:cs="Tahoma"/>
          <w:sz w:val="16"/>
          <w:szCs w:val="16"/>
          <w:u w:val="single"/>
        </w:rPr>
      </w:pPr>
    </w:p>
    <w:p w:rsidR="004D4862" w:rsidRDefault="004D4862" w:rsidP="004D4862">
      <w:pPr>
        <w:spacing w:after="0" w:line="240" w:lineRule="auto"/>
        <w:jc w:val="both"/>
        <w:rPr>
          <w:rFonts w:ascii="Tahoma" w:eastAsia="Times New Roman" w:hAnsi="Tahoma" w:cs="Tahoma"/>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AD2309">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w:t>
      </w:r>
      <w:r w:rsidR="00764CFF">
        <w:rPr>
          <w:rFonts w:ascii="Tahoma" w:hAnsi="Tahoma" w:cs="Tahoma"/>
          <w:sz w:val="16"/>
          <w:szCs w:val="16"/>
          <w:u w:val="single"/>
          <w:lang w:val="mk-MK"/>
        </w:rPr>
        <w:t>31</w:t>
      </w: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EF2D49" w:rsidRDefault="00EF2D49" w:rsidP="00EF2D49">
      <w:pPr>
        <w:spacing w:after="0" w:line="240" w:lineRule="auto"/>
        <w:jc w:val="both"/>
        <w:rPr>
          <w:rFonts w:ascii="Tahoma" w:hAnsi="Tahoma" w:cs="Tahoma"/>
          <w:sz w:val="16"/>
          <w:szCs w:val="16"/>
          <w:u w:val="single"/>
        </w:rPr>
      </w:pPr>
    </w:p>
    <w:p w:rsidR="00764CFF" w:rsidRDefault="00764CFF" w:rsidP="00EF2D49">
      <w:pPr>
        <w:spacing w:after="0" w:line="240" w:lineRule="auto"/>
        <w:jc w:val="both"/>
        <w:rPr>
          <w:rFonts w:ascii="Tahoma" w:hAnsi="Tahoma" w:cs="Tahoma"/>
          <w:sz w:val="16"/>
          <w:szCs w:val="16"/>
          <w:u w:val="single"/>
          <w:lang w:val="mk-MK"/>
        </w:rPr>
      </w:pPr>
    </w:p>
    <w:p w:rsidR="00EF2D49" w:rsidRDefault="00EF2D49" w:rsidP="00EF2D49">
      <w:pPr>
        <w:spacing w:after="0" w:line="240" w:lineRule="auto"/>
        <w:jc w:val="both"/>
        <w:rPr>
          <w:rFonts w:ascii="Tahoma" w:eastAsia="Times New Roman" w:hAnsi="Tahoma" w:cs="Tahoma"/>
        </w:rPr>
      </w:pPr>
      <w:r>
        <w:rPr>
          <w:rFonts w:ascii="Tahoma" w:hAnsi="Tahoma" w:cs="Tahoma"/>
          <w:noProof/>
          <w:sz w:val="16"/>
          <w:szCs w:val="16"/>
          <w:u w:val="single"/>
        </w:rPr>
        <w:drawing>
          <wp:anchor distT="0" distB="0" distL="114300" distR="114300" simplePos="0" relativeHeight="251689984" behindDoc="1" locked="0" layoutInCell="1" allowOverlap="1">
            <wp:simplePos x="0" y="0"/>
            <wp:positionH relativeFrom="column">
              <wp:posOffset>1636395</wp:posOffset>
            </wp:positionH>
            <wp:positionV relativeFrom="paragraph">
              <wp:posOffset>-975360</wp:posOffset>
            </wp:positionV>
            <wp:extent cx="5225415" cy="8413750"/>
            <wp:effectExtent l="1619250" t="0" r="1594485" b="0"/>
            <wp:wrapTight wrapText="bothSides">
              <wp:wrapPolygon edited="0">
                <wp:start x="25" y="21664"/>
                <wp:lineTo x="21444" y="21664"/>
                <wp:lineTo x="21444" y="-1"/>
                <wp:lineTo x="25" y="-1"/>
                <wp:lineTo x="25" y="21664"/>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srcRect/>
                    <a:stretch>
                      <a:fillRect/>
                    </a:stretch>
                  </pic:blipFill>
                  <pic:spPr bwMode="auto">
                    <a:xfrm rot="5400000">
                      <a:off x="0" y="0"/>
                      <a:ext cx="5225415" cy="8413750"/>
                    </a:xfrm>
                    <a:prstGeom prst="rect">
                      <a:avLst/>
                    </a:prstGeom>
                    <a:noFill/>
                    <a:ln w="9525">
                      <a:noFill/>
                      <a:miter lim="800000"/>
                      <a:headEnd/>
                      <a:tailEnd/>
                    </a:ln>
                  </pic:spPr>
                </pic:pic>
              </a:graphicData>
            </a:graphic>
          </wp:anchor>
        </w:drawing>
      </w: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AD2309">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w:t>
      </w:r>
      <w:r w:rsidR="00764CFF">
        <w:rPr>
          <w:rFonts w:ascii="Tahoma" w:hAnsi="Tahoma" w:cs="Tahoma"/>
          <w:sz w:val="16"/>
          <w:szCs w:val="16"/>
          <w:u w:val="single"/>
          <w:lang w:val="mk-MK"/>
        </w:rPr>
        <w:t>32</w:t>
      </w: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EF2D49" w:rsidP="003F63BD">
      <w:pPr>
        <w:spacing w:after="0" w:line="240" w:lineRule="auto"/>
        <w:jc w:val="both"/>
        <w:rPr>
          <w:rFonts w:ascii="Tahoma" w:eastAsia="Times New Roman" w:hAnsi="Tahoma" w:cs="Tahoma"/>
        </w:rPr>
      </w:pPr>
      <w:r>
        <w:rPr>
          <w:rFonts w:ascii="Tahoma" w:eastAsia="Times New Roman" w:hAnsi="Tahoma" w:cs="Tahoma"/>
          <w:noProof/>
        </w:rPr>
        <w:drawing>
          <wp:anchor distT="0" distB="0" distL="114300" distR="114300" simplePos="0" relativeHeight="251691008" behindDoc="1" locked="0" layoutInCell="1" allowOverlap="1">
            <wp:simplePos x="0" y="0"/>
            <wp:positionH relativeFrom="column">
              <wp:posOffset>1769745</wp:posOffset>
            </wp:positionH>
            <wp:positionV relativeFrom="paragraph">
              <wp:posOffset>-925830</wp:posOffset>
            </wp:positionV>
            <wp:extent cx="4999355" cy="8404860"/>
            <wp:effectExtent l="1714500" t="0" r="1706245" b="0"/>
            <wp:wrapTight wrapText="bothSides">
              <wp:wrapPolygon edited="0">
                <wp:start x="-32" y="21630"/>
                <wp:lineTo x="21450" y="21630"/>
                <wp:lineTo x="21450" y="-9"/>
                <wp:lineTo x="-32" y="-9"/>
                <wp:lineTo x="-32" y="2163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a:srcRect/>
                    <a:stretch>
                      <a:fillRect/>
                    </a:stretch>
                  </pic:blipFill>
                  <pic:spPr bwMode="auto">
                    <a:xfrm rot="5400000">
                      <a:off x="0" y="0"/>
                      <a:ext cx="4999355" cy="8404860"/>
                    </a:xfrm>
                    <a:prstGeom prst="rect">
                      <a:avLst/>
                    </a:prstGeom>
                    <a:noFill/>
                    <a:ln w="9525">
                      <a:noFill/>
                      <a:miter lim="800000"/>
                      <a:headEnd/>
                      <a:tailEnd/>
                    </a:ln>
                  </pic:spPr>
                </pic:pic>
              </a:graphicData>
            </a:graphic>
          </wp:anchor>
        </w:drawing>
      </w:r>
    </w:p>
    <w:p w:rsidR="00EF2D49" w:rsidRDefault="00EF2D49" w:rsidP="00EF2D49">
      <w:pPr>
        <w:spacing w:after="0" w:line="240" w:lineRule="auto"/>
        <w:jc w:val="both"/>
        <w:rPr>
          <w:rFonts w:ascii="Tahoma" w:eastAsia="Times New Roman" w:hAnsi="Tahoma" w:cs="Tahoma"/>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AD2309">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w:t>
      </w:r>
      <w:r w:rsidR="00764CFF">
        <w:rPr>
          <w:rFonts w:ascii="Tahoma" w:hAnsi="Tahoma" w:cs="Tahoma"/>
          <w:sz w:val="16"/>
          <w:szCs w:val="16"/>
          <w:u w:val="single"/>
          <w:lang w:val="mk-MK"/>
        </w:rPr>
        <w:t>33</w:t>
      </w: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EF2D49" w:rsidP="003F63BD">
      <w:pPr>
        <w:spacing w:after="0" w:line="240" w:lineRule="auto"/>
        <w:jc w:val="both"/>
        <w:rPr>
          <w:rFonts w:ascii="Tahoma" w:eastAsia="Times New Roman" w:hAnsi="Tahoma" w:cs="Tahoma"/>
        </w:rPr>
      </w:pPr>
      <w:r>
        <w:rPr>
          <w:rFonts w:ascii="Tahoma" w:eastAsia="Times New Roman" w:hAnsi="Tahoma" w:cs="Tahoma"/>
          <w:noProof/>
        </w:rPr>
        <w:drawing>
          <wp:anchor distT="0" distB="0" distL="114300" distR="114300" simplePos="0" relativeHeight="251692032" behindDoc="1" locked="0" layoutInCell="1" allowOverlap="1">
            <wp:simplePos x="0" y="0"/>
            <wp:positionH relativeFrom="column">
              <wp:posOffset>1845945</wp:posOffset>
            </wp:positionH>
            <wp:positionV relativeFrom="paragraph">
              <wp:posOffset>-990600</wp:posOffset>
            </wp:positionV>
            <wp:extent cx="4752975" cy="8369935"/>
            <wp:effectExtent l="1828800" t="0" r="1800225" b="0"/>
            <wp:wrapTight wrapText="bothSides">
              <wp:wrapPolygon edited="0">
                <wp:start x="6" y="21652"/>
                <wp:lineTo x="21389" y="21652"/>
                <wp:lineTo x="21389" y="21"/>
                <wp:lineTo x="6" y="21"/>
                <wp:lineTo x="6" y="21652"/>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srcRect/>
                    <a:stretch>
                      <a:fillRect/>
                    </a:stretch>
                  </pic:blipFill>
                  <pic:spPr bwMode="auto">
                    <a:xfrm rot="5400000">
                      <a:off x="0" y="0"/>
                      <a:ext cx="4752975" cy="8369935"/>
                    </a:xfrm>
                    <a:prstGeom prst="rect">
                      <a:avLst/>
                    </a:prstGeom>
                    <a:noFill/>
                    <a:ln w="9525">
                      <a:noFill/>
                      <a:miter lim="800000"/>
                      <a:headEnd/>
                      <a:tailEnd/>
                    </a:ln>
                  </pic:spPr>
                </pic:pic>
              </a:graphicData>
            </a:graphic>
          </wp:anchor>
        </w:drawing>
      </w:r>
    </w:p>
    <w:p w:rsidR="00EF2D49" w:rsidRDefault="00EF2D49" w:rsidP="00EF2D49">
      <w:pPr>
        <w:spacing w:after="0" w:line="240" w:lineRule="auto"/>
        <w:jc w:val="both"/>
        <w:rPr>
          <w:rFonts w:ascii="Tahoma" w:eastAsia="Times New Roman" w:hAnsi="Tahoma" w:cs="Tahoma"/>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AD2309">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w:t>
      </w:r>
      <w:r w:rsidR="00764CFF">
        <w:rPr>
          <w:rFonts w:ascii="Tahoma" w:hAnsi="Tahoma" w:cs="Tahoma"/>
          <w:sz w:val="16"/>
          <w:szCs w:val="16"/>
          <w:u w:val="single"/>
          <w:lang w:val="mk-MK"/>
        </w:rPr>
        <w:t>34</w:t>
      </w: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3E453E" w:rsidP="003F63BD">
      <w:pPr>
        <w:spacing w:after="0" w:line="240" w:lineRule="auto"/>
        <w:jc w:val="both"/>
        <w:rPr>
          <w:rFonts w:ascii="Tahoma" w:eastAsia="Times New Roman" w:hAnsi="Tahoma" w:cs="Tahoma"/>
        </w:rPr>
      </w:pPr>
      <w:r>
        <w:rPr>
          <w:rFonts w:ascii="Tahoma" w:eastAsia="Times New Roman" w:hAnsi="Tahoma" w:cs="Tahoma"/>
          <w:noProof/>
        </w:rPr>
        <w:drawing>
          <wp:anchor distT="0" distB="0" distL="114300" distR="114300" simplePos="0" relativeHeight="251693056" behindDoc="1" locked="0" layoutInCell="1" allowOverlap="1">
            <wp:simplePos x="0" y="0"/>
            <wp:positionH relativeFrom="column">
              <wp:posOffset>2082800</wp:posOffset>
            </wp:positionH>
            <wp:positionV relativeFrom="paragraph">
              <wp:posOffset>-935355</wp:posOffset>
            </wp:positionV>
            <wp:extent cx="4321810" cy="8276590"/>
            <wp:effectExtent l="2000250" t="0" r="1983740" b="0"/>
            <wp:wrapTight wrapText="bothSides">
              <wp:wrapPolygon edited="0">
                <wp:start x="19" y="21660"/>
                <wp:lineTo x="21441" y="21660"/>
                <wp:lineTo x="21441" y="-17"/>
                <wp:lineTo x="19" y="-17"/>
                <wp:lineTo x="19" y="2166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srcRect/>
                    <a:stretch>
                      <a:fillRect/>
                    </a:stretch>
                  </pic:blipFill>
                  <pic:spPr bwMode="auto">
                    <a:xfrm rot="5400000">
                      <a:off x="0" y="0"/>
                      <a:ext cx="4321810" cy="8276590"/>
                    </a:xfrm>
                    <a:prstGeom prst="rect">
                      <a:avLst/>
                    </a:prstGeom>
                    <a:noFill/>
                    <a:ln w="9525">
                      <a:noFill/>
                      <a:miter lim="800000"/>
                      <a:headEnd/>
                      <a:tailEnd/>
                    </a:ln>
                  </pic:spPr>
                </pic:pic>
              </a:graphicData>
            </a:graphic>
          </wp:anchor>
        </w:drawing>
      </w:r>
    </w:p>
    <w:p w:rsidR="003E453E" w:rsidRDefault="003E453E" w:rsidP="003E453E">
      <w:pPr>
        <w:spacing w:after="0" w:line="240" w:lineRule="auto"/>
        <w:jc w:val="both"/>
        <w:rPr>
          <w:rFonts w:ascii="Tahoma" w:eastAsia="Times New Roman" w:hAnsi="Tahoma" w:cs="Tahoma"/>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AD2309">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w:t>
      </w:r>
      <w:r w:rsidR="00764CFF">
        <w:rPr>
          <w:rFonts w:ascii="Tahoma" w:hAnsi="Tahoma" w:cs="Tahoma"/>
          <w:sz w:val="16"/>
          <w:szCs w:val="16"/>
          <w:u w:val="single"/>
          <w:lang w:val="mk-MK"/>
        </w:rPr>
        <w:t>35</w:t>
      </w:r>
    </w:p>
    <w:p w:rsidR="004D36A0" w:rsidRDefault="003E453E" w:rsidP="003E453E">
      <w:pPr>
        <w:tabs>
          <w:tab w:val="left" w:pos="1260"/>
        </w:tabs>
        <w:spacing w:after="0" w:line="240" w:lineRule="auto"/>
        <w:jc w:val="both"/>
        <w:rPr>
          <w:rFonts w:ascii="Tahoma" w:eastAsia="Times New Roman" w:hAnsi="Tahoma" w:cs="Tahoma"/>
        </w:rPr>
      </w:pPr>
      <w:r>
        <w:rPr>
          <w:rFonts w:ascii="Tahoma" w:eastAsia="Times New Roman" w:hAnsi="Tahoma" w:cs="Tahoma"/>
        </w:rPr>
        <w:tab/>
      </w: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3E453E" w:rsidRDefault="003E453E" w:rsidP="003E453E">
      <w:pPr>
        <w:spacing w:after="0" w:line="240" w:lineRule="auto"/>
        <w:jc w:val="both"/>
        <w:rPr>
          <w:rFonts w:ascii="Tahoma" w:hAnsi="Tahoma" w:cs="Tahoma"/>
          <w:sz w:val="16"/>
          <w:szCs w:val="16"/>
          <w:u w:val="single"/>
        </w:rPr>
      </w:pPr>
    </w:p>
    <w:p w:rsidR="003E453E" w:rsidRDefault="003E453E" w:rsidP="003E453E">
      <w:pPr>
        <w:spacing w:after="0" w:line="240" w:lineRule="auto"/>
        <w:jc w:val="both"/>
        <w:rPr>
          <w:rFonts w:ascii="Tahoma" w:hAnsi="Tahoma" w:cs="Tahoma"/>
          <w:sz w:val="16"/>
          <w:szCs w:val="16"/>
          <w:u w:val="single"/>
        </w:rPr>
      </w:pPr>
      <w:r>
        <w:rPr>
          <w:rFonts w:ascii="Tahoma" w:hAnsi="Tahoma" w:cs="Tahoma"/>
          <w:noProof/>
          <w:sz w:val="16"/>
          <w:szCs w:val="16"/>
          <w:u w:val="single"/>
        </w:rPr>
        <w:drawing>
          <wp:anchor distT="0" distB="0" distL="114300" distR="114300" simplePos="0" relativeHeight="251694080" behindDoc="1" locked="0" layoutInCell="1" allowOverlap="1">
            <wp:simplePos x="0" y="0"/>
            <wp:positionH relativeFrom="column">
              <wp:posOffset>1825625</wp:posOffset>
            </wp:positionH>
            <wp:positionV relativeFrom="paragraph">
              <wp:posOffset>-914400</wp:posOffset>
            </wp:positionV>
            <wp:extent cx="4809490" cy="8343900"/>
            <wp:effectExtent l="1790700" t="0" r="1762760" b="0"/>
            <wp:wrapTight wrapText="bothSides">
              <wp:wrapPolygon edited="0">
                <wp:start x="20" y="21661"/>
                <wp:lineTo x="21409" y="21661"/>
                <wp:lineTo x="21409" y="12"/>
                <wp:lineTo x="20" y="12"/>
                <wp:lineTo x="20" y="21661"/>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srcRect/>
                    <a:stretch>
                      <a:fillRect/>
                    </a:stretch>
                  </pic:blipFill>
                  <pic:spPr bwMode="auto">
                    <a:xfrm rot="5400000">
                      <a:off x="0" y="0"/>
                      <a:ext cx="4809490" cy="8343900"/>
                    </a:xfrm>
                    <a:prstGeom prst="rect">
                      <a:avLst/>
                    </a:prstGeom>
                    <a:noFill/>
                    <a:ln w="9525">
                      <a:noFill/>
                      <a:miter lim="800000"/>
                      <a:headEnd/>
                      <a:tailEnd/>
                    </a:ln>
                  </pic:spPr>
                </pic:pic>
              </a:graphicData>
            </a:graphic>
          </wp:anchor>
        </w:drawing>
      </w:r>
    </w:p>
    <w:p w:rsidR="003E453E" w:rsidRDefault="003E453E" w:rsidP="003E453E">
      <w:pPr>
        <w:spacing w:after="0" w:line="240" w:lineRule="auto"/>
        <w:jc w:val="both"/>
        <w:rPr>
          <w:rFonts w:ascii="Tahoma" w:eastAsia="Times New Roman" w:hAnsi="Tahoma" w:cs="Tahoma"/>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AD2309">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w:t>
      </w:r>
      <w:r w:rsidR="00764CFF">
        <w:rPr>
          <w:rFonts w:ascii="Tahoma" w:hAnsi="Tahoma" w:cs="Tahoma"/>
          <w:sz w:val="16"/>
          <w:szCs w:val="16"/>
          <w:u w:val="single"/>
          <w:lang w:val="mk-MK"/>
        </w:rPr>
        <w:t>36</w:t>
      </w: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124776" w:rsidP="003F63BD">
      <w:pPr>
        <w:spacing w:after="0" w:line="240" w:lineRule="auto"/>
        <w:jc w:val="both"/>
        <w:rPr>
          <w:rFonts w:ascii="Tahoma" w:eastAsia="Times New Roman" w:hAnsi="Tahoma" w:cs="Tahoma"/>
        </w:rPr>
      </w:pPr>
      <w:r>
        <w:rPr>
          <w:rFonts w:ascii="Tahoma" w:eastAsia="Times New Roman" w:hAnsi="Tahoma" w:cs="Tahoma"/>
          <w:noProof/>
        </w:rPr>
        <w:drawing>
          <wp:anchor distT="0" distB="0" distL="114300" distR="114300" simplePos="0" relativeHeight="251695104" behindDoc="1" locked="0" layoutInCell="1" allowOverlap="1">
            <wp:simplePos x="0" y="0"/>
            <wp:positionH relativeFrom="column">
              <wp:posOffset>1931035</wp:posOffset>
            </wp:positionH>
            <wp:positionV relativeFrom="paragraph">
              <wp:posOffset>-1058545</wp:posOffset>
            </wp:positionV>
            <wp:extent cx="4615815" cy="8413750"/>
            <wp:effectExtent l="1924050" t="0" r="1899285" b="0"/>
            <wp:wrapTight wrapText="bothSides">
              <wp:wrapPolygon edited="0">
                <wp:start x="28" y="21664"/>
                <wp:lineTo x="21423" y="21664"/>
                <wp:lineTo x="21423" y="-1"/>
                <wp:lineTo x="28" y="-1"/>
                <wp:lineTo x="28" y="21664"/>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srcRect/>
                    <a:stretch>
                      <a:fillRect/>
                    </a:stretch>
                  </pic:blipFill>
                  <pic:spPr bwMode="auto">
                    <a:xfrm rot="5400000">
                      <a:off x="0" y="0"/>
                      <a:ext cx="4615815" cy="8413750"/>
                    </a:xfrm>
                    <a:prstGeom prst="rect">
                      <a:avLst/>
                    </a:prstGeom>
                    <a:noFill/>
                    <a:ln w="9525">
                      <a:noFill/>
                      <a:miter lim="800000"/>
                      <a:headEnd/>
                      <a:tailEnd/>
                    </a:ln>
                  </pic:spPr>
                </pic:pic>
              </a:graphicData>
            </a:graphic>
          </wp:anchor>
        </w:drawing>
      </w:r>
    </w:p>
    <w:p w:rsidR="004D36A0" w:rsidRDefault="004D36A0" w:rsidP="003F63BD">
      <w:pPr>
        <w:spacing w:after="0" w:line="240" w:lineRule="auto"/>
        <w:jc w:val="both"/>
        <w:rPr>
          <w:rFonts w:ascii="Tahoma" w:eastAsia="Times New Roman" w:hAnsi="Tahoma" w:cs="Tahoma"/>
        </w:rPr>
      </w:pPr>
    </w:p>
    <w:p w:rsidR="003E453E" w:rsidRDefault="003E453E" w:rsidP="003E453E">
      <w:pPr>
        <w:spacing w:after="0" w:line="240" w:lineRule="auto"/>
        <w:jc w:val="both"/>
        <w:rPr>
          <w:rFonts w:ascii="Tahoma" w:eastAsia="Times New Roman" w:hAnsi="Tahoma" w:cs="Tahoma"/>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AD2309">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w:t>
      </w:r>
      <w:r w:rsidR="00764CFF">
        <w:rPr>
          <w:rFonts w:ascii="Tahoma" w:hAnsi="Tahoma" w:cs="Tahoma"/>
          <w:sz w:val="16"/>
          <w:szCs w:val="16"/>
          <w:u w:val="single"/>
          <w:lang w:val="mk-MK"/>
        </w:rPr>
        <w:t>37</w:t>
      </w: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124776" w:rsidP="003F63BD">
      <w:pPr>
        <w:spacing w:after="0" w:line="240" w:lineRule="auto"/>
        <w:jc w:val="both"/>
        <w:rPr>
          <w:rFonts w:ascii="Tahoma" w:eastAsia="Times New Roman" w:hAnsi="Tahoma" w:cs="Tahoma"/>
        </w:rPr>
      </w:pPr>
      <w:r>
        <w:rPr>
          <w:rFonts w:ascii="Tahoma" w:eastAsia="Times New Roman" w:hAnsi="Tahoma" w:cs="Tahoma"/>
          <w:noProof/>
        </w:rPr>
        <w:drawing>
          <wp:anchor distT="0" distB="0" distL="114300" distR="114300" simplePos="0" relativeHeight="251696128" behindDoc="1" locked="0" layoutInCell="1" allowOverlap="1">
            <wp:simplePos x="0" y="0"/>
            <wp:positionH relativeFrom="column">
              <wp:posOffset>1720215</wp:posOffset>
            </wp:positionH>
            <wp:positionV relativeFrom="paragraph">
              <wp:posOffset>-982980</wp:posOffset>
            </wp:positionV>
            <wp:extent cx="5031740" cy="8404860"/>
            <wp:effectExtent l="1714500" t="0" r="1692910" b="0"/>
            <wp:wrapTight wrapText="bothSides">
              <wp:wrapPolygon edited="0">
                <wp:start x="38" y="21672"/>
                <wp:lineTo x="21464" y="21672"/>
                <wp:lineTo x="21464" y="-16"/>
                <wp:lineTo x="38" y="-16"/>
                <wp:lineTo x="38" y="21672"/>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a:srcRect/>
                    <a:stretch>
                      <a:fillRect/>
                    </a:stretch>
                  </pic:blipFill>
                  <pic:spPr bwMode="auto">
                    <a:xfrm rot="5400000">
                      <a:off x="0" y="0"/>
                      <a:ext cx="5031740" cy="8404860"/>
                    </a:xfrm>
                    <a:prstGeom prst="rect">
                      <a:avLst/>
                    </a:prstGeom>
                    <a:noFill/>
                    <a:ln w="9525">
                      <a:noFill/>
                      <a:miter lim="800000"/>
                      <a:headEnd/>
                      <a:tailEnd/>
                    </a:ln>
                  </pic:spPr>
                </pic:pic>
              </a:graphicData>
            </a:graphic>
          </wp:anchor>
        </w:drawing>
      </w:r>
    </w:p>
    <w:p w:rsidR="00124776" w:rsidRDefault="00124776" w:rsidP="00124776">
      <w:pPr>
        <w:spacing w:after="0" w:line="240" w:lineRule="auto"/>
        <w:jc w:val="both"/>
        <w:rPr>
          <w:rFonts w:ascii="Tahoma" w:eastAsia="Times New Roman" w:hAnsi="Tahoma" w:cs="Tahoma"/>
        </w:rPr>
      </w:pPr>
      <w:r>
        <w:rPr>
          <w:rFonts w:ascii="Tahoma" w:hAnsi="Tahoma" w:cs="Tahoma"/>
          <w:noProof/>
          <w:sz w:val="16"/>
          <w:szCs w:val="16"/>
          <w:u w:val="single"/>
        </w:rPr>
        <w:drawing>
          <wp:anchor distT="0" distB="0" distL="114300" distR="114300" simplePos="0" relativeHeight="251697152" behindDoc="1" locked="0" layoutInCell="1" allowOverlap="1">
            <wp:simplePos x="0" y="0"/>
            <wp:positionH relativeFrom="column">
              <wp:posOffset>1729105</wp:posOffset>
            </wp:positionH>
            <wp:positionV relativeFrom="paragraph">
              <wp:posOffset>-981075</wp:posOffset>
            </wp:positionV>
            <wp:extent cx="5034915" cy="8387715"/>
            <wp:effectExtent l="1695450" t="0" r="1670685" b="0"/>
            <wp:wrapTight wrapText="bothSides">
              <wp:wrapPolygon edited="0">
                <wp:start x="0" y="21649"/>
                <wp:lineTo x="21412" y="21649"/>
                <wp:lineTo x="21412" y="15"/>
                <wp:lineTo x="0" y="15"/>
                <wp:lineTo x="0" y="21649"/>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a:srcRect/>
                    <a:stretch>
                      <a:fillRect/>
                    </a:stretch>
                  </pic:blipFill>
                  <pic:spPr bwMode="auto">
                    <a:xfrm rot="5400000">
                      <a:off x="0" y="0"/>
                      <a:ext cx="5034915" cy="8387715"/>
                    </a:xfrm>
                    <a:prstGeom prst="rect">
                      <a:avLst/>
                    </a:prstGeom>
                    <a:noFill/>
                    <a:ln w="9525">
                      <a:noFill/>
                      <a:miter lim="800000"/>
                      <a:headEnd/>
                      <a:tailEnd/>
                    </a:ln>
                  </pic:spPr>
                </pic:pic>
              </a:graphicData>
            </a:graphic>
          </wp:anchor>
        </w:drawing>
      </w: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AD2309">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w:t>
      </w:r>
      <w:r w:rsidR="00764CFF">
        <w:rPr>
          <w:rFonts w:ascii="Tahoma" w:hAnsi="Tahoma" w:cs="Tahoma"/>
          <w:sz w:val="16"/>
          <w:szCs w:val="16"/>
          <w:u w:val="single"/>
          <w:lang w:val="mk-MK"/>
        </w:rPr>
        <w:t>38</w:t>
      </w: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Default="004D36A0" w:rsidP="003F63BD">
      <w:pPr>
        <w:spacing w:after="0" w:line="240" w:lineRule="auto"/>
        <w:jc w:val="both"/>
        <w:rPr>
          <w:rFonts w:ascii="Tahoma" w:eastAsia="Times New Roman" w:hAnsi="Tahoma" w:cs="Tahoma"/>
        </w:rPr>
      </w:pPr>
    </w:p>
    <w:p w:rsidR="004D36A0" w:rsidRPr="004D36A0" w:rsidRDefault="004D36A0" w:rsidP="003F63BD">
      <w:pPr>
        <w:spacing w:after="0" w:line="240" w:lineRule="auto"/>
        <w:jc w:val="both"/>
        <w:rPr>
          <w:rFonts w:ascii="Tahoma" w:eastAsia="Times New Roman" w:hAnsi="Tahoma" w:cs="Tahoma"/>
        </w:rPr>
        <w:sectPr w:rsidR="004D36A0" w:rsidRPr="004D36A0" w:rsidSect="004D36A0">
          <w:pgSz w:w="16838" w:h="11906" w:orient="landscape"/>
          <w:pgMar w:top="1440" w:right="1440" w:bottom="1134" w:left="1440" w:header="709" w:footer="709" w:gutter="0"/>
          <w:cols w:space="708"/>
          <w:docGrid w:linePitch="360"/>
        </w:sectPr>
      </w:pPr>
    </w:p>
    <w:p w:rsidR="00EE6C9C" w:rsidRDefault="00124776" w:rsidP="003F63BD">
      <w:pPr>
        <w:spacing w:after="0" w:line="240" w:lineRule="auto"/>
        <w:jc w:val="both"/>
        <w:rPr>
          <w:rFonts w:ascii="Tahoma" w:eastAsia="Times New Roman" w:hAnsi="Tahoma" w:cs="Tahoma"/>
          <w:lang w:val="mk-MK"/>
        </w:rPr>
      </w:pPr>
      <w:r>
        <w:rPr>
          <w:rFonts w:ascii="Tahoma" w:eastAsia="Times New Roman" w:hAnsi="Tahoma" w:cs="Tahoma"/>
          <w:noProof/>
        </w:rPr>
        <w:lastRenderedPageBreak/>
        <w:drawing>
          <wp:anchor distT="0" distB="0" distL="114300" distR="114300" simplePos="0" relativeHeight="251698176" behindDoc="1" locked="0" layoutInCell="1" allowOverlap="1">
            <wp:simplePos x="0" y="0"/>
            <wp:positionH relativeFrom="column">
              <wp:posOffset>1775460</wp:posOffset>
            </wp:positionH>
            <wp:positionV relativeFrom="paragraph">
              <wp:posOffset>-909320</wp:posOffset>
            </wp:positionV>
            <wp:extent cx="4833620" cy="8440420"/>
            <wp:effectExtent l="1828800" t="0" r="1795780" b="0"/>
            <wp:wrapTight wrapText="bothSides">
              <wp:wrapPolygon edited="0">
                <wp:start x="28" y="21665"/>
                <wp:lineTo x="21396" y="21665"/>
                <wp:lineTo x="21396" y="20"/>
                <wp:lineTo x="28" y="20"/>
                <wp:lineTo x="28" y="21665"/>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a:srcRect/>
                    <a:stretch>
                      <a:fillRect/>
                    </a:stretch>
                  </pic:blipFill>
                  <pic:spPr bwMode="auto">
                    <a:xfrm rot="5400000">
                      <a:off x="0" y="0"/>
                      <a:ext cx="4833620" cy="8440420"/>
                    </a:xfrm>
                    <a:prstGeom prst="rect">
                      <a:avLst/>
                    </a:prstGeom>
                    <a:noFill/>
                    <a:ln w="9525">
                      <a:noFill/>
                      <a:miter lim="800000"/>
                      <a:headEnd/>
                      <a:tailEnd/>
                    </a:ln>
                  </pic:spPr>
                </pic:pic>
              </a:graphicData>
            </a:graphic>
          </wp:anchor>
        </w:drawing>
      </w:r>
    </w:p>
    <w:p w:rsidR="00124776" w:rsidRDefault="00124776" w:rsidP="00124776">
      <w:pPr>
        <w:spacing w:after="0" w:line="240" w:lineRule="auto"/>
        <w:jc w:val="both"/>
        <w:rPr>
          <w:rFonts w:ascii="Tahoma" w:eastAsia="Times New Roman" w:hAnsi="Tahoma" w:cs="Tahoma"/>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AD2309">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w:t>
      </w:r>
      <w:r w:rsidR="00764CFF">
        <w:rPr>
          <w:rFonts w:ascii="Tahoma" w:hAnsi="Tahoma" w:cs="Tahoma"/>
          <w:sz w:val="16"/>
          <w:szCs w:val="16"/>
          <w:u w:val="single"/>
          <w:lang w:val="mk-MK"/>
        </w:rPr>
        <w:t>39</w:t>
      </w: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B015D9" w:rsidP="003F63BD">
      <w:pPr>
        <w:spacing w:after="0" w:line="240" w:lineRule="auto"/>
        <w:jc w:val="both"/>
        <w:rPr>
          <w:rFonts w:ascii="Tahoma" w:eastAsia="Times New Roman" w:hAnsi="Tahoma" w:cs="Tahoma"/>
        </w:rPr>
      </w:pPr>
      <w:r>
        <w:rPr>
          <w:rFonts w:ascii="Tahoma" w:eastAsia="Times New Roman" w:hAnsi="Tahoma" w:cs="Tahoma"/>
          <w:noProof/>
        </w:rPr>
        <w:lastRenderedPageBreak/>
        <w:drawing>
          <wp:anchor distT="0" distB="0" distL="114300" distR="114300" simplePos="0" relativeHeight="251699200" behindDoc="1" locked="0" layoutInCell="1" allowOverlap="1">
            <wp:simplePos x="0" y="0"/>
            <wp:positionH relativeFrom="column">
              <wp:posOffset>1725930</wp:posOffset>
            </wp:positionH>
            <wp:positionV relativeFrom="paragraph">
              <wp:posOffset>-965200</wp:posOffset>
            </wp:positionV>
            <wp:extent cx="5090795" cy="8384540"/>
            <wp:effectExtent l="1657350" t="0" r="1652905" b="0"/>
            <wp:wrapTight wrapText="bothSides">
              <wp:wrapPolygon edited="0">
                <wp:start x="-36" y="21627"/>
                <wp:lineTo x="21464" y="21627"/>
                <wp:lineTo x="21464" y="-16"/>
                <wp:lineTo x="-36" y="-16"/>
                <wp:lineTo x="-36" y="21627"/>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a:srcRect/>
                    <a:stretch>
                      <a:fillRect/>
                    </a:stretch>
                  </pic:blipFill>
                  <pic:spPr bwMode="auto">
                    <a:xfrm rot="5400000">
                      <a:off x="0" y="0"/>
                      <a:ext cx="5090795" cy="8384540"/>
                    </a:xfrm>
                    <a:prstGeom prst="rect">
                      <a:avLst/>
                    </a:prstGeom>
                    <a:noFill/>
                    <a:ln w="9525">
                      <a:noFill/>
                      <a:miter lim="800000"/>
                      <a:headEnd/>
                      <a:tailEnd/>
                    </a:ln>
                  </pic:spPr>
                </pic:pic>
              </a:graphicData>
            </a:graphic>
          </wp:anchor>
        </w:drawing>
      </w:r>
    </w:p>
    <w:p w:rsidR="00B015D9" w:rsidRDefault="00B015D9" w:rsidP="00B015D9">
      <w:pPr>
        <w:spacing w:after="0" w:line="240" w:lineRule="auto"/>
        <w:jc w:val="both"/>
        <w:rPr>
          <w:rFonts w:ascii="Tahoma" w:eastAsia="Times New Roman" w:hAnsi="Tahoma" w:cs="Tahoma"/>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AD2309">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w:t>
      </w:r>
      <w:r w:rsidR="00764CFF">
        <w:rPr>
          <w:rFonts w:ascii="Tahoma" w:hAnsi="Tahoma" w:cs="Tahoma"/>
          <w:sz w:val="16"/>
          <w:szCs w:val="16"/>
          <w:u w:val="single"/>
          <w:lang w:val="mk-MK"/>
        </w:rPr>
        <w:t>40</w:t>
      </w: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B015D9" w:rsidRDefault="00B015D9" w:rsidP="00B015D9">
      <w:pPr>
        <w:spacing w:after="0" w:line="240" w:lineRule="auto"/>
        <w:jc w:val="both"/>
        <w:rPr>
          <w:rFonts w:ascii="Tahoma" w:hAnsi="Tahoma" w:cs="Tahoma"/>
          <w:sz w:val="16"/>
          <w:szCs w:val="16"/>
          <w:u w:val="single"/>
        </w:rPr>
      </w:pPr>
    </w:p>
    <w:p w:rsidR="00B015D9" w:rsidRDefault="00B015D9" w:rsidP="00B015D9">
      <w:pPr>
        <w:spacing w:after="0" w:line="240" w:lineRule="auto"/>
        <w:jc w:val="both"/>
        <w:rPr>
          <w:rFonts w:ascii="Tahoma" w:hAnsi="Tahoma" w:cs="Tahoma"/>
          <w:sz w:val="16"/>
          <w:szCs w:val="16"/>
          <w:u w:val="single"/>
        </w:rPr>
      </w:pPr>
      <w:r>
        <w:rPr>
          <w:rFonts w:ascii="Tahoma" w:hAnsi="Tahoma" w:cs="Tahoma"/>
          <w:noProof/>
          <w:sz w:val="16"/>
          <w:szCs w:val="16"/>
          <w:u w:val="single"/>
        </w:rPr>
        <w:drawing>
          <wp:anchor distT="0" distB="0" distL="114300" distR="114300" simplePos="0" relativeHeight="251700224" behindDoc="1" locked="0" layoutInCell="1" allowOverlap="1">
            <wp:simplePos x="0" y="0"/>
            <wp:positionH relativeFrom="column">
              <wp:posOffset>1767205</wp:posOffset>
            </wp:positionH>
            <wp:positionV relativeFrom="paragraph">
              <wp:posOffset>-956945</wp:posOffset>
            </wp:positionV>
            <wp:extent cx="4911090" cy="8434705"/>
            <wp:effectExtent l="1771650" t="0" r="1756410" b="0"/>
            <wp:wrapTight wrapText="bothSides">
              <wp:wrapPolygon edited="0">
                <wp:start x="-40" y="21625"/>
                <wp:lineTo x="21409" y="21625"/>
                <wp:lineTo x="21409" y="14"/>
                <wp:lineTo x="-40" y="14"/>
                <wp:lineTo x="-40" y="21625"/>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srcRect/>
                    <a:stretch>
                      <a:fillRect/>
                    </a:stretch>
                  </pic:blipFill>
                  <pic:spPr bwMode="auto">
                    <a:xfrm rot="5400000">
                      <a:off x="0" y="0"/>
                      <a:ext cx="4911090" cy="8434705"/>
                    </a:xfrm>
                    <a:prstGeom prst="rect">
                      <a:avLst/>
                    </a:prstGeom>
                    <a:noFill/>
                    <a:ln w="9525">
                      <a:noFill/>
                      <a:miter lim="800000"/>
                      <a:headEnd/>
                      <a:tailEnd/>
                    </a:ln>
                  </pic:spPr>
                </pic:pic>
              </a:graphicData>
            </a:graphic>
          </wp:anchor>
        </w:drawing>
      </w:r>
    </w:p>
    <w:p w:rsidR="00B015D9" w:rsidRDefault="00B015D9" w:rsidP="00B015D9">
      <w:pPr>
        <w:spacing w:after="0" w:line="240" w:lineRule="auto"/>
        <w:jc w:val="both"/>
        <w:rPr>
          <w:rFonts w:ascii="Tahoma" w:eastAsia="Times New Roman" w:hAnsi="Tahoma" w:cs="Tahoma"/>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AD2309">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w:t>
      </w:r>
      <w:r w:rsidR="00764CFF">
        <w:rPr>
          <w:rFonts w:ascii="Tahoma" w:hAnsi="Tahoma" w:cs="Tahoma"/>
          <w:sz w:val="16"/>
          <w:szCs w:val="16"/>
          <w:u w:val="single"/>
          <w:lang w:val="mk-MK"/>
        </w:rPr>
        <w:t>41</w:t>
      </w: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Default="00124776" w:rsidP="003F63BD">
      <w:pPr>
        <w:spacing w:after="0" w:line="240" w:lineRule="auto"/>
        <w:jc w:val="both"/>
        <w:rPr>
          <w:rFonts w:ascii="Tahoma" w:eastAsia="Times New Roman" w:hAnsi="Tahoma" w:cs="Tahoma"/>
        </w:rPr>
      </w:pPr>
    </w:p>
    <w:p w:rsidR="00124776" w:rsidRPr="00124776" w:rsidRDefault="00124776" w:rsidP="003F63BD">
      <w:pPr>
        <w:spacing w:after="0" w:line="240" w:lineRule="auto"/>
        <w:jc w:val="both"/>
        <w:rPr>
          <w:rFonts w:ascii="Tahoma" w:eastAsia="Times New Roman" w:hAnsi="Tahoma" w:cs="Tahoma"/>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124776" w:rsidRDefault="00124776" w:rsidP="003F63BD">
      <w:pPr>
        <w:spacing w:after="0" w:line="240" w:lineRule="auto"/>
        <w:jc w:val="both"/>
        <w:rPr>
          <w:rFonts w:ascii="Tahoma" w:eastAsia="Times New Roman" w:hAnsi="Tahoma" w:cs="Tahoma"/>
          <w:lang w:val="mk-MK"/>
        </w:rPr>
        <w:sectPr w:rsidR="00124776" w:rsidSect="00124776">
          <w:pgSz w:w="16838" w:h="11906" w:orient="landscape"/>
          <w:pgMar w:top="1440" w:right="1440" w:bottom="1134" w:left="1440" w:header="709" w:footer="709" w:gutter="0"/>
          <w:cols w:space="708"/>
          <w:docGrid w:linePitch="360"/>
        </w:sectPr>
      </w:pPr>
    </w:p>
    <w:p w:rsidR="00EE6C9C" w:rsidRDefault="00B015D9" w:rsidP="003F63BD">
      <w:pPr>
        <w:spacing w:after="0" w:line="240" w:lineRule="auto"/>
        <w:jc w:val="both"/>
        <w:rPr>
          <w:rFonts w:ascii="Tahoma" w:eastAsia="Times New Roman" w:hAnsi="Tahoma" w:cs="Tahoma"/>
          <w:lang w:val="mk-MK"/>
        </w:rPr>
      </w:pPr>
      <w:r>
        <w:rPr>
          <w:rFonts w:ascii="Tahoma" w:eastAsia="Times New Roman" w:hAnsi="Tahoma" w:cs="Tahoma"/>
          <w:noProof/>
        </w:rPr>
        <w:lastRenderedPageBreak/>
        <w:drawing>
          <wp:anchor distT="0" distB="0" distL="114300" distR="114300" simplePos="0" relativeHeight="251701248" behindDoc="1" locked="0" layoutInCell="1" allowOverlap="1">
            <wp:simplePos x="0" y="0"/>
            <wp:positionH relativeFrom="column">
              <wp:posOffset>2035175</wp:posOffset>
            </wp:positionH>
            <wp:positionV relativeFrom="paragraph">
              <wp:posOffset>-1012825</wp:posOffset>
            </wp:positionV>
            <wp:extent cx="4540250" cy="8211820"/>
            <wp:effectExtent l="1847850" t="0" r="1841500" b="0"/>
            <wp:wrapTight wrapText="bothSides">
              <wp:wrapPolygon edited="0">
                <wp:start x="-33" y="21632"/>
                <wp:lineTo x="21446" y="21632"/>
                <wp:lineTo x="21446" y="-15"/>
                <wp:lineTo x="-33" y="-15"/>
                <wp:lineTo x="-33" y="21632"/>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a:srcRect/>
                    <a:stretch>
                      <a:fillRect/>
                    </a:stretch>
                  </pic:blipFill>
                  <pic:spPr bwMode="auto">
                    <a:xfrm rot="5400000">
                      <a:off x="0" y="0"/>
                      <a:ext cx="4540250" cy="8211820"/>
                    </a:xfrm>
                    <a:prstGeom prst="rect">
                      <a:avLst/>
                    </a:prstGeom>
                    <a:noFill/>
                    <a:ln w="9525">
                      <a:noFill/>
                      <a:miter lim="800000"/>
                      <a:headEnd/>
                      <a:tailEnd/>
                    </a:ln>
                  </pic:spPr>
                </pic:pic>
              </a:graphicData>
            </a:graphic>
          </wp:anchor>
        </w:drawing>
      </w:r>
    </w:p>
    <w:p w:rsidR="00B015D9" w:rsidRDefault="00B015D9" w:rsidP="00B015D9">
      <w:pPr>
        <w:spacing w:after="0" w:line="240" w:lineRule="auto"/>
        <w:jc w:val="both"/>
        <w:rPr>
          <w:rFonts w:ascii="Tahoma" w:eastAsia="Times New Roman" w:hAnsi="Tahoma" w:cs="Tahoma"/>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AD2309">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w:t>
      </w:r>
      <w:r w:rsidR="00764CFF">
        <w:rPr>
          <w:rFonts w:ascii="Tahoma" w:hAnsi="Tahoma" w:cs="Tahoma"/>
          <w:sz w:val="16"/>
          <w:szCs w:val="16"/>
          <w:u w:val="single"/>
          <w:lang w:val="mk-MK"/>
        </w:rPr>
        <w:t>42</w:t>
      </w: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B015D9" w:rsidRDefault="00B015D9" w:rsidP="003F63BD">
      <w:pPr>
        <w:spacing w:after="0" w:line="240" w:lineRule="auto"/>
        <w:jc w:val="both"/>
        <w:rPr>
          <w:rFonts w:ascii="Tahoma" w:eastAsia="Times New Roman" w:hAnsi="Tahoma" w:cs="Tahoma"/>
          <w:lang w:val="mk-MK"/>
        </w:rPr>
        <w:sectPr w:rsidR="00B015D9" w:rsidSect="00B015D9">
          <w:pgSz w:w="16838" w:h="11906" w:orient="landscape"/>
          <w:pgMar w:top="1440" w:right="1440" w:bottom="1134" w:left="1440" w:header="709" w:footer="709" w:gutter="0"/>
          <w:cols w:space="708"/>
          <w:docGrid w:linePitch="360"/>
        </w:sectPr>
      </w:pPr>
    </w:p>
    <w:p w:rsidR="00EF5CD6" w:rsidRDefault="00EF5CD6" w:rsidP="00EF5CD6">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702272" behindDoc="1" locked="0" layoutInCell="1" allowOverlap="1">
            <wp:simplePos x="0" y="0"/>
            <wp:positionH relativeFrom="column">
              <wp:posOffset>1750695</wp:posOffset>
            </wp:positionH>
            <wp:positionV relativeFrom="paragraph">
              <wp:posOffset>-967105</wp:posOffset>
            </wp:positionV>
            <wp:extent cx="5078095" cy="8519160"/>
            <wp:effectExtent l="1733550" t="0" r="1722755" b="0"/>
            <wp:wrapTight wrapText="bothSides">
              <wp:wrapPolygon edited="0">
                <wp:start x="-26" y="21633"/>
                <wp:lineTo x="21447" y="21633"/>
                <wp:lineTo x="21447" y="-6"/>
                <wp:lineTo x="-26" y="-6"/>
                <wp:lineTo x="-26" y="21633"/>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a:srcRect/>
                    <a:stretch>
                      <a:fillRect/>
                    </a:stretch>
                  </pic:blipFill>
                  <pic:spPr bwMode="auto">
                    <a:xfrm rot="5400000">
                      <a:off x="0" y="0"/>
                      <a:ext cx="5078095" cy="8519160"/>
                    </a:xfrm>
                    <a:prstGeom prst="rect">
                      <a:avLst/>
                    </a:prstGeom>
                    <a:noFill/>
                    <a:ln w="9525">
                      <a:noFill/>
                      <a:miter lim="800000"/>
                      <a:headEnd/>
                      <a:tailEnd/>
                    </a:ln>
                  </pic:spPr>
                </pic:pic>
              </a:graphicData>
            </a:graphic>
          </wp:anchor>
        </w:drawing>
      </w:r>
    </w:p>
    <w:p w:rsidR="00EF5CD6" w:rsidRDefault="00EF5CD6" w:rsidP="00EF5CD6">
      <w:pPr>
        <w:spacing w:after="0" w:line="240" w:lineRule="auto"/>
        <w:jc w:val="both"/>
        <w:rPr>
          <w:rFonts w:ascii="Tahoma" w:eastAsia="Times New Roman" w:hAnsi="Tahoma" w:cs="Tahoma"/>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AD2309">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w:t>
      </w:r>
      <w:r w:rsidR="00764CFF">
        <w:rPr>
          <w:rFonts w:ascii="Tahoma" w:hAnsi="Tahoma" w:cs="Tahoma"/>
          <w:sz w:val="16"/>
          <w:szCs w:val="16"/>
          <w:u w:val="single"/>
          <w:lang w:val="mk-MK"/>
        </w:rPr>
        <w:t>43</w:t>
      </w: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EE6C9C" w:rsidRDefault="00EE6C9C" w:rsidP="003F63BD">
      <w:pPr>
        <w:spacing w:after="0" w:line="240" w:lineRule="auto"/>
        <w:jc w:val="both"/>
        <w:rPr>
          <w:rFonts w:ascii="Tahoma" w:eastAsia="Times New Roman" w:hAnsi="Tahoma" w:cs="Tahoma"/>
          <w:lang w:val="mk-MK"/>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EF5CD6" w:rsidRDefault="00892E12" w:rsidP="00EF5CD6">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703296" behindDoc="1" locked="0" layoutInCell="1" allowOverlap="1">
            <wp:simplePos x="0" y="0"/>
            <wp:positionH relativeFrom="column">
              <wp:posOffset>1684655</wp:posOffset>
            </wp:positionH>
            <wp:positionV relativeFrom="paragraph">
              <wp:posOffset>-949325</wp:posOffset>
            </wp:positionV>
            <wp:extent cx="4998720" cy="8317230"/>
            <wp:effectExtent l="1676400" t="0" r="1668780" b="0"/>
            <wp:wrapTight wrapText="bothSides">
              <wp:wrapPolygon edited="0">
                <wp:start x="-8" y="21645"/>
                <wp:lineTo x="21477" y="21645"/>
                <wp:lineTo x="21477" y="-25"/>
                <wp:lineTo x="-8" y="-25"/>
                <wp:lineTo x="-8" y="21645"/>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a:srcRect/>
                    <a:stretch>
                      <a:fillRect/>
                    </a:stretch>
                  </pic:blipFill>
                  <pic:spPr bwMode="auto">
                    <a:xfrm rot="5400000">
                      <a:off x="0" y="0"/>
                      <a:ext cx="4998720" cy="8317230"/>
                    </a:xfrm>
                    <a:prstGeom prst="rect">
                      <a:avLst/>
                    </a:prstGeom>
                    <a:noFill/>
                    <a:ln w="9525">
                      <a:noFill/>
                      <a:miter lim="800000"/>
                      <a:headEnd/>
                      <a:tailEnd/>
                    </a:ln>
                  </pic:spPr>
                </pic:pic>
              </a:graphicData>
            </a:graphic>
          </wp:anchor>
        </w:drawing>
      </w:r>
    </w:p>
    <w:p w:rsidR="00EF5CD6" w:rsidRDefault="00EF5CD6" w:rsidP="00EF5CD6">
      <w:pPr>
        <w:spacing w:after="0" w:line="240" w:lineRule="auto"/>
        <w:jc w:val="both"/>
        <w:rPr>
          <w:rFonts w:ascii="Tahoma" w:eastAsia="Times New Roman" w:hAnsi="Tahoma" w:cs="Tahoma"/>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proofErr w:type="spellStart"/>
      <w:r>
        <w:rPr>
          <w:rFonts w:ascii="Tahoma" w:hAnsi="Tahoma" w:cs="Tahoma"/>
          <w:sz w:val="16"/>
          <w:szCs w:val="16"/>
          <w:u w:val="single"/>
        </w:rPr>
        <w:t>Службен</w:t>
      </w:r>
      <w:proofErr w:type="spellEnd"/>
      <w:r>
        <w:rPr>
          <w:rFonts w:ascii="Tahoma" w:hAnsi="Tahoma" w:cs="Tahoma"/>
          <w:sz w:val="16"/>
          <w:szCs w:val="16"/>
          <w:u w:val="single"/>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w:t>
      </w:r>
      <w:r>
        <w:rPr>
          <w:rFonts w:ascii="Tahoma" w:hAnsi="Tahoma" w:cs="Tahoma"/>
          <w:sz w:val="16"/>
          <w:szCs w:val="16"/>
          <w:u w:val="single"/>
        </w:rPr>
        <w:t xml:space="preserve"> </w:t>
      </w:r>
      <w:r>
        <w:rPr>
          <w:rFonts w:ascii="Tahoma" w:hAnsi="Tahoma" w:cs="Tahoma"/>
          <w:sz w:val="16"/>
          <w:szCs w:val="16"/>
          <w:u w:val="single"/>
          <w:lang w:val="mk-MK"/>
        </w:rPr>
        <w:t>на</w:t>
      </w:r>
      <w:r>
        <w:rPr>
          <w:rFonts w:ascii="Tahoma" w:hAnsi="Tahoma" w:cs="Tahoma"/>
          <w:sz w:val="16"/>
          <w:szCs w:val="16"/>
          <w:u w:val="single"/>
        </w:rPr>
        <w:t xml:space="preserve"> </w:t>
      </w:r>
      <w:r>
        <w:rPr>
          <w:rFonts w:ascii="Tahoma" w:hAnsi="Tahoma" w:cs="Tahoma"/>
          <w:sz w:val="16"/>
          <w:szCs w:val="16"/>
          <w:u w:val="single"/>
          <w:lang w:val="mk-MK"/>
        </w:rPr>
        <w:t>Општина</w:t>
      </w:r>
      <w:r>
        <w:rPr>
          <w:rFonts w:ascii="Tahoma" w:hAnsi="Tahoma" w:cs="Tahoma"/>
          <w:sz w:val="16"/>
          <w:szCs w:val="16"/>
          <w:u w:val="single"/>
        </w:rPr>
        <w:t xml:space="preserve"> </w:t>
      </w:r>
      <w:r>
        <w:rPr>
          <w:rFonts w:ascii="Tahoma" w:hAnsi="Tahoma" w:cs="Tahoma"/>
          <w:sz w:val="16"/>
          <w:szCs w:val="16"/>
          <w:u w:val="single"/>
          <w:lang w:val="mk-MK"/>
        </w:rPr>
        <w:t>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 xml:space="preserve"> “</w:t>
      </w:r>
      <w:r w:rsidR="00AD2309">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w:t>
      </w:r>
      <w:r>
        <w:rPr>
          <w:rFonts w:ascii="Tahoma" w:hAnsi="Tahoma" w:cs="Tahoma"/>
          <w:sz w:val="16"/>
          <w:szCs w:val="16"/>
          <w:u w:val="single"/>
        </w:rPr>
        <w:t xml:space="preserve"> 22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lang w:val="mk-MK"/>
        </w:rPr>
        <w:t>.</w:t>
      </w:r>
      <w:r w:rsidR="00764CFF">
        <w:rPr>
          <w:rFonts w:ascii="Tahoma" w:hAnsi="Tahoma" w:cs="Tahoma"/>
          <w:sz w:val="16"/>
          <w:szCs w:val="16"/>
          <w:u w:val="single"/>
          <w:lang w:val="mk-MK"/>
        </w:rPr>
        <w:t>44</w:t>
      </w: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B015D9" w:rsidRDefault="00B015D9" w:rsidP="003F63BD">
      <w:pPr>
        <w:spacing w:after="0" w:line="240" w:lineRule="auto"/>
        <w:jc w:val="both"/>
        <w:rPr>
          <w:rFonts w:ascii="Tahoma" w:eastAsia="Times New Roman" w:hAnsi="Tahoma" w:cs="Tahoma"/>
        </w:rPr>
      </w:pPr>
    </w:p>
    <w:p w:rsidR="00974D75" w:rsidRDefault="00974D75" w:rsidP="003F63BD">
      <w:pPr>
        <w:spacing w:after="0" w:line="240" w:lineRule="auto"/>
        <w:jc w:val="both"/>
        <w:rPr>
          <w:rFonts w:ascii="Tahoma" w:eastAsia="Times New Roman" w:hAnsi="Tahoma" w:cs="Tahoma"/>
        </w:rPr>
        <w:sectPr w:rsidR="00974D75" w:rsidSect="00B015D9">
          <w:pgSz w:w="16838" w:h="11906" w:orient="landscape"/>
          <w:pgMar w:top="1440" w:right="1440" w:bottom="1134" w:left="1440" w:header="709" w:footer="709" w:gutter="0"/>
          <w:cols w:space="708"/>
          <w:docGrid w:linePitch="360"/>
        </w:sectPr>
      </w:pPr>
    </w:p>
    <w:p w:rsidR="00974D75" w:rsidRDefault="00974D75" w:rsidP="00974D75">
      <w:pPr>
        <w:spacing w:after="0" w:line="240" w:lineRule="auto"/>
        <w:jc w:val="both"/>
        <w:rPr>
          <w:rFonts w:ascii="Tahoma" w:hAnsi="Tahoma" w:cs="Tahoma"/>
          <w:sz w:val="16"/>
          <w:szCs w:val="16"/>
          <w:u w:val="single"/>
        </w:rPr>
      </w:pPr>
    </w:p>
    <w:p w:rsidR="00974D75" w:rsidRPr="002715EB" w:rsidRDefault="00974D75" w:rsidP="00974D75">
      <w:pPr>
        <w:spacing w:after="0" w:line="240" w:lineRule="auto"/>
        <w:jc w:val="both"/>
        <w:rPr>
          <w:rFonts w:ascii="Tahoma" w:hAnsi="Tahoma" w:cs="Tahoma"/>
          <w:sz w:val="16"/>
          <w:szCs w:val="16"/>
          <w:u w:val="single"/>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w:t>
      </w:r>
      <w:proofErr w:type="spellStart"/>
      <w:r>
        <w:rPr>
          <w:rFonts w:ascii="Tahoma" w:hAnsi="Tahoma" w:cs="Tahoma"/>
          <w:sz w:val="16"/>
          <w:szCs w:val="16"/>
          <w:u w:val="single"/>
        </w:rPr>
        <w:t>Службен</w:t>
      </w:r>
      <w:proofErr w:type="spellEnd"/>
      <w:r>
        <w:rPr>
          <w:rFonts w:ascii="Tahoma" w:hAnsi="Tahoma" w:cs="Tahoma"/>
          <w:sz w:val="16"/>
          <w:szCs w:val="16"/>
          <w:u w:val="single"/>
          <w:lang w:val="mk-MK"/>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 на Општина 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w:t>
      </w:r>
      <w:r>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 22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sidR="00764CFF">
        <w:rPr>
          <w:rFonts w:ascii="Tahoma" w:hAnsi="Tahoma" w:cs="Tahoma"/>
          <w:sz w:val="16"/>
          <w:szCs w:val="16"/>
          <w:u w:val="single"/>
          <w:lang w:val="mk-MK"/>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rPr>
        <w:t>.</w:t>
      </w:r>
      <w:r w:rsidR="00764CFF">
        <w:rPr>
          <w:rFonts w:ascii="Tahoma" w:hAnsi="Tahoma" w:cs="Tahoma"/>
          <w:sz w:val="16"/>
          <w:szCs w:val="16"/>
          <w:u w:val="single"/>
          <w:lang w:val="mk-MK"/>
        </w:rPr>
        <w:t xml:space="preserve"> 45</w:t>
      </w:r>
    </w:p>
    <w:p w:rsidR="00974D75" w:rsidRDefault="00974D75" w:rsidP="00974D75">
      <w:pPr>
        <w:spacing w:after="0" w:line="240" w:lineRule="auto"/>
        <w:jc w:val="both"/>
        <w:rPr>
          <w:rFonts w:ascii="Tahoma" w:hAnsi="Tahoma" w:cs="Tahoma"/>
          <w:sz w:val="24"/>
          <w:szCs w:val="24"/>
        </w:rPr>
      </w:pPr>
    </w:p>
    <w:p w:rsidR="00974D75" w:rsidRDefault="00974D75" w:rsidP="00974D75">
      <w:pPr>
        <w:spacing w:after="0" w:line="240" w:lineRule="auto"/>
        <w:jc w:val="both"/>
        <w:rPr>
          <w:rFonts w:ascii="Tahoma" w:hAnsi="Tahoma" w:cs="Tahoma"/>
          <w:sz w:val="24"/>
          <w:szCs w:val="24"/>
        </w:rPr>
      </w:pPr>
    </w:p>
    <w:p w:rsidR="00974D75" w:rsidRDefault="00974D75" w:rsidP="00974D75">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14/19;1/21 и 11/21), Градоначалникот на Општина Центар-Скопје донесе</w:t>
      </w:r>
    </w:p>
    <w:p w:rsidR="00974D75" w:rsidRDefault="00974D75" w:rsidP="00974D75">
      <w:pPr>
        <w:pStyle w:val="BodyText"/>
        <w:rPr>
          <w:rFonts w:cs="Tahoma"/>
          <w:b/>
        </w:rPr>
      </w:pPr>
    </w:p>
    <w:p w:rsidR="00974D75" w:rsidRDefault="00974D75" w:rsidP="00974D75">
      <w:pPr>
        <w:pStyle w:val="BodyText"/>
        <w:rPr>
          <w:rFonts w:cs="Tahoma"/>
          <w:b/>
        </w:rPr>
      </w:pPr>
    </w:p>
    <w:p w:rsidR="00974D75" w:rsidRDefault="00974D75" w:rsidP="00974D75">
      <w:pPr>
        <w:pStyle w:val="BodyText"/>
        <w:rPr>
          <w:rFonts w:cs="Tahoma"/>
          <w:b/>
        </w:rPr>
      </w:pPr>
    </w:p>
    <w:p w:rsidR="00974D75" w:rsidRDefault="00974D75" w:rsidP="00974D75">
      <w:pPr>
        <w:pStyle w:val="BodyText"/>
        <w:rPr>
          <w:rFonts w:cs="Tahoma"/>
          <w:b/>
        </w:rPr>
      </w:pPr>
    </w:p>
    <w:p w:rsidR="00974D75" w:rsidRDefault="00974D75" w:rsidP="00974D75">
      <w:pPr>
        <w:pStyle w:val="BodyText"/>
        <w:rPr>
          <w:rFonts w:cs="Tahoma"/>
          <w:b/>
        </w:rPr>
      </w:pPr>
    </w:p>
    <w:p w:rsidR="00974D75" w:rsidRDefault="00974D75" w:rsidP="00974D75">
      <w:pPr>
        <w:pStyle w:val="BodyText"/>
        <w:rPr>
          <w:rFonts w:cs="Tahoma"/>
          <w:b/>
        </w:rPr>
      </w:pPr>
    </w:p>
    <w:p w:rsidR="00974D75" w:rsidRDefault="00974D75" w:rsidP="00974D75">
      <w:pPr>
        <w:pStyle w:val="BodyText"/>
        <w:jc w:val="center"/>
        <w:rPr>
          <w:rFonts w:cs="Tahoma"/>
          <w:b/>
        </w:rPr>
      </w:pPr>
      <w:r>
        <w:rPr>
          <w:rFonts w:cs="Tahoma"/>
          <w:b/>
        </w:rPr>
        <w:t>Р Е Ш Е Н И Е</w:t>
      </w:r>
    </w:p>
    <w:p w:rsidR="00974D75" w:rsidRDefault="00974D75" w:rsidP="00974D75">
      <w:pPr>
        <w:spacing w:after="0" w:line="240" w:lineRule="auto"/>
        <w:jc w:val="center"/>
        <w:rPr>
          <w:rFonts w:ascii="Tahoma" w:hAnsi="Tahoma" w:cs="Tahoma"/>
          <w:b/>
          <w:bCs/>
          <w:sz w:val="24"/>
          <w:szCs w:val="24"/>
          <w:lang w:val="mk-MK"/>
        </w:rPr>
      </w:pPr>
      <w:proofErr w:type="spellStart"/>
      <w:proofErr w:type="gramStart"/>
      <w:r>
        <w:rPr>
          <w:rFonts w:ascii="Tahoma" w:hAnsi="Tahoma" w:cs="Tahoma"/>
          <w:b/>
          <w:bCs/>
          <w:sz w:val="24"/>
          <w:szCs w:val="24"/>
        </w:rPr>
        <w:t>за</w:t>
      </w:r>
      <w:proofErr w:type="spellEnd"/>
      <w:proofErr w:type="gramEnd"/>
      <w:r>
        <w:rPr>
          <w:rFonts w:ascii="Tahoma" w:hAnsi="Tahoma" w:cs="Tahoma"/>
          <w:b/>
          <w:bCs/>
          <w:sz w:val="24"/>
          <w:szCs w:val="24"/>
        </w:rPr>
        <w:t xml:space="preserve"> </w:t>
      </w:r>
      <w:proofErr w:type="spellStart"/>
      <w:r>
        <w:rPr>
          <w:rFonts w:ascii="Tahoma" w:hAnsi="Tahoma" w:cs="Tahoma"/>
          <w:b/>
          <w:bCs/>
          <w:sz w:val="24"/>
          <w:szCs w:val="24"/>
        </w:rPr>
        <w:t>објавување</w:t>
      </w:r>
      <w:proofErr w:type="spellEnd"/>
      <w:r>
        <w:rPr>
          <w:rFonts w:ascii="Tahoma" w:hAnsi="Tahoma" w:cs="Tahoma"/>
          <w:b/>
          <w:bCs/>
          <w:sz w:val="24"/>
          <w:szCs w:val="24"/>
        </w:rPr>
        <w:t xml:space="preserve"> </w:t>
      </w:r>
      <w:proofErr w:type="spellStart"/>
      <w:r>
        <w:rPr>
          <w:rFonts w:ascii="Tahoma" w:hAnsi="Tahoma" w:cs="Tahoma"/>
          <w:b/>
          <w:bCs/>
          <w:sz w:val="24"/>
          <w:szCs w:val="24"/>
        </w:rPr>
        <w:t>на</w:t>
      </w:r>
      <w:proofErr w:type="spellEnd"/>
      <w:r>
        <w:rPr>
          <w:rFonts w:ascii="Tahoma" w:hAnsi="Tahoma" w:cs="Tahoma"/>
          <w:b/>
          <w:bCs/>
          <w:sz w:val="24"/>
          <w:szCs w:val="24"/>
          <w:lang w:val="mk-MK"/>
        </w:rPr>
        <w:t xml:space="preserve"> Одлуката за извршување на Буџетот </w:t>
      </w:r>
    </w:p>
    <w:p w:rsidR="00974D75" w:rsidRDefault="00974D75" w:rsidP="00974D75">
      <w:pPr>
        <w:spacing w:after="0" w:line="240" w:lineRule="auto"/>
        <w:jc w:val="center"/>
        <w:rPr>
          <w:rFonts w:ascii="Tahoma" w:hAnsi="Tahoma" w:cs="Tahoma"/>
          <w:sz w:val="24"/>
          <w:szCs w:val="24"/>
          <w:lang w:val="mk-MK"/>
        </w:rPr>
      </w:pPr>
      <w:r>
        <w:rPr>
          <w:rFonts w:ascii="Tahoma" w:hAnsi="Tahoma" w:cs="Tahoma"/>
          <w:b/>
          <w:bCs/>
          <w:sz w:val="24"/>
          <w:szCs w:val="24"/>
          <w:lang w:val="mk-MK"/>
        </w:rPr>
        <w:t>на Општина Центар-Скопје за 2022 година</w:t>
      </w:r>
    </w:p>
    <w:p w:rsidR="00974D75" w:rsidRDefault="00974D75" w:rsidP="00974D75">
      <w:pPr>
        <w:spacing w:after="0" w:line="240" w:lineRule="auto"/>
        <w:jc w:val="center"/>
        <w:rPr>
          <w:rFonts w:ascii="Tahoma" w:hAnsi="Tahoma" w:cs="Tahoma"/>
          <w:sz w:val="24"/>
          <w:szCs w:val="24"/>
        </w:rPr>
      </w:pPr>
    </w:p>
    <w:p w:rsidR="00974D75" w:rsidRDefault="00974D75" w:rsidP="00974D75">
      <w:pPr>
        <w:spacing w:after="0" w:line="240" w:lineRule="auto"/>
        <w:jc w:val="both"/>
        <w:rPr>
          <w:rFonts w:ascii="Tahoma" w:hAnsi="Tahoma" w:cs="Tahoma"/>
          <w:sz w:val="24"/>
          <w:szCs w:val="24"/>
          <w:lang w:val="mk-MK"/>
        </w:rPr>
      </w:pPr>
    </w:p>
    <w:p w:rsidR="00974D75" w:rsidRDefault="00974D75" w:rsidP="00974D75">
      <w:pPr>
        <w:spacing w:after="0" w:line="240" w:lineRule="auto"/>
        <w:jc w:val="both"/>
        <w:rPr>
          <w:rFonts w:ascii="Tahoma" w:hAnsi="Tahoma" w:cs="Tahoma"/>
          <w:sz w:val="24"/>
          <w:szCs w:val="24"/>
          <w:lang w:val="mk-MK"/>
        </w:rPr>
      </w:pPr>
    </w:p>
    <w:p w:rsidR="00974D75" w:rsidRDefault="00974D75" w:rsidP="00974D75">
      <w:pPr>
        <w:spacing w:after="0" w:line="240" w:lineRule="auto"/>
        <w:jc w:val="both"/>
        <w:rPr>
          <w:rFonts w:ascii="Tahoma" w:hAnsi="Tahoma" w:cs="Tahoma"/>
          <w:sz w:val="24"/>
          <w:szCs w:val="24"/>
          <w:lang w:val="mk-MK"/>
        </w:rPr>
      </w:pPr>
    </w:p>
    <w:p w:rsidR="00974D75" w:rsidRDefault="00974D75" w:rsidP="00974D75">
      <w:pPr>
        <w:spacing w:after="0" w:line="240" w:lineRule="auto"/>
        <w:jc w:val="both"/>
        <w:rPr>
          <w:rFonts w:ascii="Tahoma" w:hAnsi="Tahoma" w:cs="Tahoma"/>
          <w:sz w:val="24"/>
          <w:szCs w:val="24"/>
          <w:lang w:val="mk-MK"/>
        </w:rPr>
      </w:pPr>
    </w:p>
    <w:p w:rsidR="00974D75" w:rsidRDefault="00974D75" w:rsidP="00974D75">
      <w:pPr>
        <w:spacing w:after="0" w:line="240" w:lineRule="auto"/>
        <w:jc w:val="both"/>
        <w:rPr>
          <w:rFonts w:ascii="Tahoma" w:hAnsi="Tahoma" w:cs="Tahoma"/>
          <w:sz w:val="24"/>
          <w:szCs w:val="24"/>
          <w:lang w:val="mk-MK"/>
        </w:rPr>
      </w:pPr>
    </w:p>
    <w:p w:rsidR="00974D75" w:rsidRPr="00F9671B" w:rsidRDefault="00974D75" w:rsidP="00974D75">
      <w:pPr>
        <w:spacing w:after="0" w:line="240" w:lineRule="auto"/>
        <w:jc w:val="both"/>
        <w:rPr>
          <w:rFonts w:ascii="Calibri" w:hAnsi="Calibri" w:cs="Tahoma"/>
          <w:szCs w:val="24"/>
        </w:rPr>
      </w:pPr>
      <w:proofErr w:type="spellStart"/>
      <w:r w:rsidRPr="00F9671B">
        <w:rPr>
          <w:rFonts w:ascii="Tahoma" w:hAnsi="Tahoma" w:cs="Tahoma"/>
          <w:sz w:val="24"/>
          <w:szCs w:val="24"/>
        </w:rPr>
        <w:t>Се</w:t>
      </w:r>
      <w:proofErr w:type="spellEnd"/>
      <w:r w:rsidRPr="00F9671B">
        <w:rPr>
          <w:rFonts w:ascii="Tahoma" w:hAnsi="Tahoma" w:cs="Tahoma"/>
          <w:sz w:val="24"/>
          <w:szCs w:val="24"/>
        </w:rPr>
        <w:t xml:space="preserve"> </w:t>
      </w:r>
      <w:proofErr w:type="spellStart"/>
      <w:r w:rsidRPr="00F9671B">
        <w:rPr>
          <w:rFonts w:ascii="Tahoma" w:hAnsi="Tahoma" w:cs="Tahoma"/>
          <w:sz w:val="24"/>
          <w:szCs w:val="24"/>
        </w:rPr>
        <w:t>објавува</w:t>
      </w:r>
      <w:proofErr w:type="spellEnd"/>
      <w:r w:rsidRPr="00F9671B">
        <w:rPr>
          <w:rFonts w:cs="Tahoma"/>
          <w:szCs w:val="24"/>
        </w:rPr>
        <w:t xml:space="preserve"> </w:t>
      </w:r>
      <w:r w:rsidRPr="00F9671B">
        <w:rPr>
          <w:rFonts w:ascii="Tahoma" w:hAnsi="Tahoma" w:cs="Tahoma"/>
          <w:bCs/>
          <w:sz w:val="24"/>
          <w:szCs w:val="24"/>
          <w:lang w:val="mk-MK"/>
        </w:rPr>
        <w:t>Одлуката за извршување на Буџетот на Општина Центар-Скопје за 2022 година</w:t>
      </w:r>
      <w:r w:rsidRPr="00F9671B">
        <w:rPr>
          <w:rFonts w:cs="Tahoma"/>
          <w:szCs w:val="24"/>
        </w:rPr>
        <w:t>,</w:t>
      </w:r>
    </w:p>
    <w:p w:rsidR="00974D75" w:rsidRPr="00F9671B" w:rsidRDefault="00974D75" w:rsidP="00974D75">
      <w:pPr>
        <w:spacing w:after="0" w:line="240" w:lineRule="auto"/>
        <w:jc w:val="both"/>
        <w:rPr>
          <w:rFonts w:ascii="Cambria" w:eastAsia="Times New Roman" w:hAnsi="Cambria" w:cs="Tahoma"/>
          <w:kern w:val="32"/>
          <w:sz w:val="32"/>
          <w:szCs w:val="24"/>
          <w:lang w:val="mk-MK"/>
        </w:rPr>
      </w:pPr>
    </w:p>
    <w:p w:rsidR="00974D75" w:rsidRDefault="00974D75" w:rsidP="00974D75">
      <w:pPr>
        <w:spacing w:after="0" w:line="240" w:lineRule="auto"/>
        <w:jc w:val="both"/>
        <w:rPr>
          <w:rFonts w:ascii="Tahoma" w:hAnsi="Tahoma" w:cs="Tahoma"/>
          <w:sz w:val="24"/>
          <w:szCs w:val="24"/>
          <w:lang w:val="mk-MK"/>
        </w:rPr>
      </w:pPr>
    </w:p>
    <w:p w:rsidR="00974D75" w:rsidRPr="00356BBF" w:rsidRDefault="00974D75" w:rsidP="00974D75">
      <w:pPr>
        <w:spacing w:after="0" w:line="240" w:lineRule="auto"/>
        <w:jc w:val="both"/>
        <w:rPr>
          <w:rFonts w:ascii="Tahoma" w:hAnsi="Tahoma" w:cs="Tahoma"/>
          <w:sz w:val="24"/>
          <w:szCs w:val="24"/>
          <w:lang w:val="mk-MK"/>
        </w:rPr>
      </w:pPr>
    </w:p>
    <w:p w:rsidR="00974D75" w:rsidRDefault="00974D75" w:rsidP="00974D75">
      <w:pPr>
        <w:spacing w:after="0" w:line="240" w:lineRule="auto"/>
        <w:jc w:val="both"/>
        <w:rPr>
          <w:rFonts w:ascii="Tahoma" w:hAnsi="Tahoma" w:cs="Tahoma"/>
          <w:sz w:val="24"/>
          <w:szCs w:val="24"/>
          <w:lang w:val="mk-MK"/>
        </w:rPr>
      </w:pPr>
    </w:p>
    <w:p w:rsidR="00974D75" w:rsidRDefault="00974D75" w:rsidP="00974D75">
      <w:pPr>
        <w:spacing w:after="0" w:line="240" w:lineRule="auto"/>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третата седница, одржана на 17.12.2021 година и на 21.12.2021 година.</w:t>
      </w:r>
    </w:p>
    <w:p w:rsidR="00974D75" w:rsidRDefault="00974D75" w:rsidP="00974D75">
      <w:pPr>
        <w:spacing w:after="0" w:line="240" w:lineRule="auto"/>
        <w:jc w:val="both"/>
        <w:rPr>
          <w:rFonts w:ascii="Tahoma" w:hAnsi="Tahoma" w:cs="Tahoma"/>
          <w:sz w:val="24"/>
          <w:szCs w:val="24"/>
          <w:lang w:val="mk-MK"/>
        </w:rPr>
      </w:pPr>
    </w:p>
    <w:p w:rsidR="00974D75" w:rsidRDefault="00974D75" w:rsidP="00974D75">
      <w:pPr>
        <w:spacing w:after="0" w:line="240" w:lineRule="auto"/>
        <w:jc w:val="both"/>
        <w:rPr>
          <w:rFonts w:ascii="Tahoma" w:hAnsi="Tahoma" w:cs="Tahoma"/>
          <w:sz w:val="24"/>
          <w:szCs w:val="24"/>
        </w:rPr>
      </w:pPr>
    </w:p>
    <w:p w:rsidR="00974D75" w:rsidRDefault="00974D75" w:rsidP="00974D75">
      <w:pPr>
        <w:tabs>
          <w:tab w:val="left" w:pos="3261"/>
        </w:tabs>
        <w:spacing w:after="0" w:line="240" w:lineRule="auto"/>
        <w:jc w:val="both"/>
        <w:rPr>
          <w:rFonts w:ascii="Tahoma" w:hAnsi="Tahoma" w:cs="Tahoma"/>
          <w:sz w:val="24"/>
          <w:szCs w:val="24"/>
          <w:lang w:val="mk-MK"/>
        </w:rPr>
      </w:pPr>
    </w:p>
    <w:p w:rsidR="00974D75" w:rsidRDefault="00974D75" w:rsidP="00974D75">
      <w:pPr>
        <w:spacing w:after="0" w:line="240" w:lineRule="auto"/>
        <w:jc w:val="both"/>
        <w:rPr>
          <w:rFonts w:ascii="Tahoma" w:hAnsi="Tahoma" w:cs="Tahoma"/>
          <w:sz w:val="24"/>
          <w:szCs w:val="24"/>
          <w:lang w:val="mk-MK"/>
        </w:rPr>
      </w:pPr>
    </w:p>
    <w:p w:rsidR="00974D75" w:rsidRDefault="00974D75" w:rsidP="00974D75">
      <w:pPr>
        <w:spacing w:after="0" w:line="240" w:lineRule="auto"/>
        <w:jc w:val="both"/>
        <w:rPr>
          <w:rFonts w:ascii="Tahoma" w:hAnsi="Tahoma" w:cs="Tahoma"/>
          <w:sz w:val="24"/>
          <w:szCs w:val="24"/>
        </w:rPr>
      </w:pPr>
    </w:p>
    <w:p w:rsidR="00974D75" w:rsidRDefault="00974D75" w:rsidP="00974D75">
      <w:pPr>
        <w:spacing w:after="0" w:line="240" w:lineRule="auto"/>
        <w:jc w:val="both"/>
        <w:rPr>
          <w:rFonts w:ascii="Tahoma" w:hAnsi="Tahoma" w:cs="Tahoma"/>
          <w:sz w:val="24"/>
          <w:szCs w:val="24"/>
          <w:lang w:val="mk-MK"/>
        </w:rPr>
      </w:pPr>
    </w:p>
    <w:p w:rsidR="00974D75" w:rsidRDefault="00974D75" w:rsidP="00974D75">
      <w:pPr>
        <w:spacing w:after="0" w:line="240" w:lineRule="auto"/>
        <w:jc w:val="both"/>
        <w:rPr>
          <w:rFonts w:ascii="Tahoma" w:hAnsi="Tahoma" w:cs="Tahoma"/>
          <w:sz w:val="24"/>
          <w:szCs w:val="24"/>
          <w:lang w:val="mk-MK"/>
        </w:rPr>
      </w:pPr>
    </w:p>
    <w:p w:rsidR="00974D75" w:rsidRDefault="00974D75" w:rsidP="00974D75">
      <w:pPr>
        <w:spacing w:after="0" w:line="240" w:lineRule="auto"/>
        <w:jc w:val="both"/>
        <w:rPr>
          <w:rFonts w:ascii="Tahoma" w:hAnsi="Tahoma" w:cs="Tahoma"/>
          <w:sz w:val="24"/>
          <w:szCs w:val="24"/>
          <w:lang w:val="mk-MK"/>
        </w:rPr>
      </w:pPr>
    </w:p>
    <w:p w:rsidR="00974D75" w:rsidRDefault="00974D75" w:rsidP="00974D75">
      <w:pPr>
        <w:spacing w:after="0" w:line="240" w:lineRule="auto"/>
        <w:jc w:val="both"/>
        <w:rPr>
          <w:rFonts w:ascii="Tahoma" w:hAnsi="Tahoma" w:cs="Tahoma"/>
          <w:sz w:val="24"/>
          <w:szCs w:val="24"/>
          <w:lang w:val="mk-MK"/>
        </w:rPr>
      </w:pPr>
    </w:p>
    <w:p w:rsidR="00974D75" w:rsidRDefault="00974D75" w:rsidP="00974D75">
      <w:pPr>
        <w:spacing w:after="0" w:line="240" w:lineRule="auto"/>
        <w:jc w:val="both"/>
        <w:rPr>
          <w:rFonts w:ascii="Tahoma" w:hAnsi="Tahoma" w:cs="Tahoma"/>
          <w:sz w:val="24"/>
          <w:szCs w:val="24"/>
          <w:lang w:val="mk-MK"/>
        </w:rPr>
      </w:pPr>
    </w:p>
    <w:p w:rsidR="00974D75" w:rsidRDefault="00974D75" w:rsidP="00974D75">
      <w:pPr>
        <w:spacing w:after="0" w:line="240" w:lineRule="auto"/>
        <w:jc w:val="both"/>
        <w:rPr>
          <w:rFonts w:ascii="Tahoma" w:hAnsi="Tahoma" w:cs="Tahoma"/>
          <w:sz w:val="24"/>
          <w:szCs w:val="24"/>
          <w:lang w:val="mk-MK"/>
        </w:rPr>
      </w:pPr>
      <w:r>
        <w:rPr>
          <w:rFonts w:ascii="Tahoma" w:hAnsi="Tahoma" w:cs="Tahoma"/>
          <w:sz w:val="24"/>
          <w:szCs w:val="24"/>
          <w:lang w:val="mk-MK"/>
        </w:rPr>
        <w:t>Бр. 09-6496/5                                                                  ГРАДОНАЧАЛНИК</w:t>
      </w:r>
    </w:p>
    <w:p w:rsidR="00974D75" w:rsidRDefault="00974D75" w:rsidP="00974D75">
      <w:pPr>
        <w:spacing w:after="0" w:line="240" w:lineRule="auto"/>
        <w:jc w:val="both"/>
        <w:rPr>
          <w:rFonts w:ascii="Tahoma" w:hAnsi="Tahoma" w:cs="Tahoma"/>
          <w:sz w:val="24"/>
          <w:szCs w:val="24"/>
          <w:lang w:val="mk-MK"/>
        </w:rPr>
      </w:pPr>
      <w:r>
        <w:rPr>
          <w:rFonts w:ascii="Tahoma" w:hAnsi="Tahoma" w:cs="Tahoma"/>
          <w:sz w:val="24"/>
          <w:szCs w:val="24"/>
          <w:lang w:val="mk-MK"/>
        </w:rPr>
        <w:t xml:space="preserve">21.12.2021 година                                                    на Општина Центар-Скопје    </w:t>
      </w:r>
    </w:p>
    <w:p w:rsidR="00974D75" w:rsidRDefault="00974D75" w:rsidP="00974D75">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t xml:space="preserve">   </w:t>
      </w:r>
      <w:r w:rsidR="00764CFF">
        <w:rPr>
          <w:rFonts w:ascii="Tahoma" w:hAnsi="Tahoma" w:cs="Tahoma"/>
          <w:sz w:val="24"/>
          <w:szCs w:val="24"/>
          <w:lang w:val="mk-MK"/>
        </w:rPr>
        <w:t xml:space="preserve">                     </w:t>
      </w:r>
      <w:r>
        <w:rPr>
          <w:rFonts w:ascii="Tahoma" w:hAnsi="Tahoma" w:cs="Tahoma"/>
          <w:sz w:val="24"/>
          <w:szCs w:val="24"/>
          <w:lang w:val="mk-MK"/>
        </w:rPr>
        <w:t>Горан Герасимовски</w:t>
      </w:r>
      <w:r w:rsidR="00764CFF">
        <w:rPr>
          <w:rFonts w:ascii="Tahoma" w:hAnsi="Tahoma" w:cs="Tahoma"/>
          <w:sz w:val="24"/>
          <w:szCs w:val="24"/>
          <w:lang w:val="mk-MK"/>
        </w:rPr>
        <w:t xml:space="preserve"> с.р.</w:t>
      </w:r>
    </w:p>
    <w:p w:rsidR="00974D75" w:rsidRDefault="00974D75" w:rsidP="00974D75">
      <w:pPr>
        <w:spacing w:after="0" w:line="240" w:lineRule="auto"/>
        <w:jc w:val="both"/>
        <w:rPr>
          <w:rFonts w:ascii="Tahoma" w:hAnsi="Tahoma" w:cs="Tahoma"/>
          <w:sz w:val="24"/>
          <w:szCs w:val="24"/>
          <w:lang w:val="mk-MK"/>
        </w:rPr>
      </w:pPr>
    </w:p>
    <w:p w:rsidR="00974D75" w:rsidRDefault="00974D75" w:rsidP="00974D75">
      <w:pPr>
        <w:spacing w:after="0" w:line="240" w:lineRule="auto"/>
        <w:jc w:val="both"/>
        <w:rPr>
          <w:rFonts w:ascii="Tahoma" w:hAnsi="Tahoma" w:cs="Tahoma"/>
          <w:sz w:val="18"/>
          <w:szCs w:val="18"/>
          <w:lang w:val="mk-MK"/>
        </w:rPr>
      </w:pPr>
    </w:p>
    <w:p w:rsidR="00974D75" w:rsidRDefault="00974D75" w:rsidP="00974D75">
      <w:pPr>
        <w:spacing w:after="0" w:line="240" w:lineRule="auto"/>
        <w:jc w:val="both"/>
        <w:rPr>
          <w:rFonts w:ascii="Tahoma" w:hAnsi="Tahoma" w:cs="Tahoma"/>
          <w:sz w:val="18"/>
          <w:szCs w:val="18"/>
        </w:rPr>
      </w:pPr>
    </w:p>
    <w:p w:rsidR="00974D75" w:rsidRDefault="00974D75" w:rsidP="00974D75">
      <w:pPr>
        <w:spacing w:after="0" w:line="240" w:lineRule="auto"/>
        <w:jc w:val="both"/>
        <w:rPr>
          <w:rFonts w:ascii="Tahoma" w:hAnsi="Tahoma" w:cs="Tahoma"/>
          <w:sz w:val="24"/>
          <w:szCs w:val="24"/>
          <w:lang w:val="mk-MK"/>
        </w:rPr>
      </w:pPr>
    </w:p>
    <w:p w:rsidR="00974D75" w:rsidRDefault="00974D75" w:rsidP="00974D75">
      <w:pPr>
        <w:spacing w:after="0" w:line="240" w:lineRule="auto"/>
        <w:jc w:val="both"/>
        <w:rPr>
          <w:rFonts w:ascii="Tahoma" w:eastAsia="Times New Roman" w:hAnsi="Tahoma" w:cs="Tahoma"/>
          <w:sz w:val="24"/>
          <w:szCs w:val="24"/>
        </w:rPr>
      </w:pPr>
    </w:p>
    <w:p w:rsidR="00974D75" w:rsidRDefault="00974D75" w:rsidP="00974D75">
      <w:pPr>
        <w:spacing w:after="0" w:line="240" w:lineRule="auto"/>
        <w:jc w:val="both"/>
        <w:rPr>
          <w:rFonts w:ascii="Tahoma" w:eastAsia="Times New Roman" w:hAnsi="Tahoma" w:cs="Tahoma"/>
          <w:sz w:val="24"/>
          <w:szCs w:val="24"/>
        </w:rPr>
      </w:pPr>
    </w:p>
    <w:p w:rsidR="00974D75" w:rsidRDefault="00974D75" w:rsidP="00974D75">
      <w:pPr>
        <w:spacing w:after="0" w:line="240" w:lineRule="auto"/>
        <w:jc w:val="both"/>
        <w:rPr>
          <w:rFonts w:ascii="Tahoma" w:eastAsia="Times New Roman" w:hAnsi="Tahoma" w:cs="Tahoma"/>
          <w:sz w:val="24"/>
          <w:szCs w:val="24"/>
        </w:rPr>
      </w:pPr>
    </w:p>
    <w:p w:rsidR="00974D75" w:rsidRPr="002715EB" w:rsidRDefault="00974D75" w:rsidP="00974D75">
      <w:pPr>
        <w:spacing w:after="0" w:line="240" w:lineRule="auto"/>
        <w:jc w:val="both"/>
        <w:rPr>
          <w:rFonts w:ascii="Tahoma" w:hAnsi="Tahoma" w:cs="Tahoma"/>
          <w:sz w:val="16"/>
          <w:szCs w:val="16"/>
          <w:u w:val="single"/>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w:t>
      </w:r>
      <w:proofErr w:type="spellStart"/>
      <w:r>
        <w:rPr>
          <w:rFonts w:ascii="Tahoma" w:hAnsi="Tahoma" w:cs="Tahoma"/>
          <w:sz w:val="16"/>
          <w:szCs w:val="16"/>
          <w:u w:val="single"/>
        </w:rPr>
        <w:t>Службен</w:t>
      </w:r>
      <w:proofErr w:type="spellEnd"/>
      <w:r>
        <w:rPr>
          <w:rFonts w:ascii="Tahoma" w:hAnsi="Tahoma" w:cs="Tahoma"/>
          <w:sz w:val="16"/>
          <w:szCs w:val="16"/>
          <w:u w:val="single"/>
          <w:lang w:val="mk-MK"/>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 на Општина 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w:t>
      </w:r>
      <w:r>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 22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sidR="00764CFF">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rPr>
        <w:t>.</w:t>
      </w:r>
      <w:r w:rsidR="00764CFF">
        <w:rPr>
          <w:rFonts w:ascii="Tahoma" w:hAnsi="Tahoma" w:cs="Tahoma"/>
          <w:sz w:val="16"/>
          <w:szCs w:val="16"/>
          <w:u w:val="single"/>
          <w:lang w:val="mk-MK"/>
        </w:rPr>
        <w:t xml:space="preserve"> 46</w:t>
      </w:r>
    </w:p>
    <w:p w:rsidR="00B015D9" w:rsidRPr="00974D75" w:rsidRDefault="00EB37E6" w:rsidP="00974D75">
      <w:pPr>
        <w:spacing w:after="0" w:line="240" w:lineRule="auto"/>
        <w:jc w:val="both"/>
        <w:rPr>
          <w:rFonts w:ascii="Tahoma" w:eastAsia="Times New Roman" w:hAnsi="Tahoma" w:cs="Tahoma"/>
          <w:sz w:val="24"/>
          <w:szCs w:val="24"/>
        </w:rPr>
      </w:pPr>
      <w:r w:rsidRPr="00974D75">
        <w:rPr>
          <w:rFonts w:ascii="Tahoma" w:eastAsia="Times New Roman" w:hAnsi="Tahoma" w:cs="Tahoma"/>
          <w:sz w:val="24"/>
          <w:szCs w:val="24"/>
        </w:rPr>
        <w:t xml:space="preserve">                                                                                                                                                                                                                                                                                                                                                                                                                                                                                                                                                                                                                                                                                                                                                                                                                                                                                                                                                                                                                                                                                                                                                                                                                                                                                                                                                                                                                                                                                                                                                                                                                                                                                                                                                                                                                                                                                                                                                                                                                                                                                                                                                                                                                                                                                                                                                                                                                                                                                                                                                                                                                                                                                                                                                                                                                                                                                                                                                                                                                                                                                                                                                                                                                                                                                                                                                                                                                                                                                                                                                                                                                                                                                                                                                                                                                                                                                                                                                                                                                                                                                                                                                                                                                                                                                                                                                                                                                                                                                                                                                                                                                                                                                                                                                                                                                                                                                                                                                                                                                                                                                                                                                                                                                                                                                                                                                                                                                                                                                                                                                                                                                                                                                                                                                                                                                                                                                                                                                                                                                                                                                                                                                                                                                                                                                                                                                                                                                                                                                                                                                                                                                                                                                                                                                                                                                                                                                                                                                                                                                                                                                                                                                                                                                                                                                                                                                                                                                                                                                                                                                                                                                                                                                                                                                                                                                                                                                                                                                                                                                                                                                                                                                                                                                                                                                                                                                                                                                                                                                                                                                                                                                                                                                                                                                                                                                                                                                                                                                                                                                                                                                                                                                                                                                                                                                                                                                                                                                                                                                                                                                                                                                                                                                                                                                                                                                                                                                                                                                                                                                                                                                                                                                                                                                                                                                                                                                                                                                                                                                                                                                                                                                                                                                                                                                                                                                                                                                                                                                                                                                                                                                                                                                                                                                                                                                                                                                                                                                                                                                                                                                                                                                                                                                                                                                                                                                                                                                                                                                                                                                                                                                                                                                                                                                                                                                                                                                                                                                                                                                                                                                                                                                                                                                                                                                                                                                                                                                                                                                                                                                                                                                                                                                                                                                                                                                                                                                                                                                                                                                                                                                                                                                                                                                                                                                                                                                                                                                                                                                                                                                                                                                                                                                                                                                                                                                                                                                                                                                                                                                                                                                                                                                                                                                                                                                                                                                                                                                                                                                                                                                                                                                                                                                                                                                                                                                                                                                                                                                                                                                                                                                                                                                                                                                                                                                                                                                                                                                                                                                                                                                                                                                                                                                                                                                                                                                                                                                                                                                                                                                                                                                                                                                                                                                                                                                                                                                                                                                                                                                                                                                                                                                                                                                                                                                                                                                                                                                                                                                                                                                                                                                                                                                                                                                                                                                                                                                                                                                                                                                                                                                                                                                                                                                                                                                                                                                                                                                                                                                                                                                                                                                                                                                                                                                                                                                                                                                                                                                                                                                                                                                                       </w:t>
      </w:r>
    </w:p>
    <w:p w:rsidR="00B015D9" w:rsidRPr="00974D75" w:rsidRDefault="00B015D9" w:rsidP="00974D75">
      <w:pPr>
        <w:spacing w:after="0" w:line="240" w:lineRule="auto"/>
        <w:jc w:val="both"/>
        <w:rPr>
          <w:rFonts w:ascii="Tahoma" w:eastAsia="Times New Roman" w:hAnsi="Tahoma" w:cs="Tahoma"/>
          <w:sz w:val="24"/>
          <w:szCs w:val="24"/>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Врз основа на член 36 став 1 точка 2 од Законот за локалната самоуправа („Службен весник на РМ“ бр. 5/02), член 23 став 8 од Законот за финансирање на единиците на локалната самоуправа („Службен весник на РМ“ бр. 61/04; 96/04; 67/07; 156/09; 47/11; 192/15</w:t>
      </w:r>
      <w:r w:rsidRPr="00974D75">
        <w:rPr>
          <w:rFonts w:ascii="Tahoma" w:hAnsi="Tahoma" w:cs="Tahoma"/>
          <w:sz w:val="24"/>
          <w:szCs w:val="24"/>
        </w:rPr>
        <w:t>;</w:t>
      </w:r>
      <w:r w:rsidRPr="00974D75">
        <w:rPr>
          <w:rFonts w:ascii="Tahoma" w:hAnsi="Tahoma" w:cs="Tahoma"/>
          <w:sz w:val="24"/>
          <w:szCs w:val="24"/>
          <w:lang w:val="mk-MK"/>
        </w:rPr>
        <w:t xml:space="preserve"> 209/18 и 244/19) и член 26 став 1 точка 2 од Статутот на Општина Центар-Скопје („Службен гласник на Општина Центар-Скопје“ бр. 1/06; 12/15; 9/19 и 14/19), Советот на Општина Центар-Скопје на  </w:t>
      </w:r>
      <w:r>
        <w:rPr>
          <w:rFonts w:ascii="Tahoma" w:hAnsi="Tahoma" w:cs="Tahoma"/>
          <w:sz w:val="24"/>
          <w:szCs w:val="24"/>
        </w:rPr>
        <w:t xml:space="preserve">     </w:t>
      </w:r>
      <w:r w:rsidRPr="00974D75">
        <w:rPr>
          <w:rFonts w:ascii="Tahoma" w:hAnsi="Tahoma" w:cs="Tahoma"/>
          <w:sz w:val="24"/>
          <w:szCs w:val="24"/>
          <w:lang w:val="mk-MK"/>
        </w:rPr>
        <w:t>3-та седница, одржана на  17.12.2021 година и на 21.12.2021 година, донесе</w:t>
      </w:r>
    </w:p>
    <w:p w:rsidR="00974D75" w:rsidRPr="00974D75" w:rsidRDefault="00974D75" w:rsidP="00974D75">
      <w:pPr>
        <w:spacing w:after="0" w:line="240" w:lineRule="auto"/>
        <w:jc w:val="both"/>
        <w:rPr>
          <w:rFonts w:ascii="Tahoma" w:hAnsi="Tahoma" w:cs="Tahoma"/>
          <w:sz w:val="24"/>
          <w:szCs w:val="24"/>
          <w:lang w:val="mk-MK"/>
        </w:rPr>
      </w:pPr>
    </w:p>
    <w:p w:rsidR="00974D75" w:rsidRDefault="00974D75" w:rsidP="00974D75">
      <w:pPr>
        <w:spacing w:after="0" w:line="240" w:lineRule="auto"/>
        <w:jc w:val="center"/>
        <w:rPr>
          <w:rFonts w:ascii="Tahoma" w:hAnsi="Tahoma" w:cs="Tahoma"/>
          <w:b/>
          <w:sz w:val="24"/>
          <w:szCs w:val="24"/>
        </w:rPr>
      </w:pPr>
    </w:p>
    <w:p w:rsidR="00974D75" w:rsidRDefault="00974D75" w:rsidP="00974D75">
      <w:pPr>
        <w:spacing w:after="0" w:line="240" w:lineRule="auto"/>
        <w:jc w:val="center"/>
        <w:rPr>
          <w:rFonts w:ascii="Tahoma" w:hAnsi="Tahoma" w:cs="Tahoma"/>
          <w:b/>
          <w:sz w:val="24"/>
          <w:szCs w:val="24"/>
        </w:rPr>
      </w:pPr>
    </w:p>
    <w:p w:rsidR="00974D75" w:rsidRPr="00974D75" w:rsidRDefault="00974D75" w:rsidP="00974D75">
      <w:pPr>
        <w:spacing w:after="0" w:line="240" w:lineRule="auto"/>
        <w:jc w:val="center"/>
        <w:rPr>
          <w:rFonts w:ascii="Tahoma" w:hAnsi="Tahoma" w:cs="Tahoma"/>
          <w:b/>
          <w:sz w:val="24"/>
          <w:szCs w:val="24"/>
        </w:rPr>
      </w:pPr>
    </w:p>
    <w:p w:rsidR="00974D75" w:rsidRP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О Д Л У К А</w:t>
      </w:r>
    </w:p>
    <w:p w:rsidR="00974D75" w:rsidRDefault="00974D75" w:rsidP="00974D75">
      <w:pPr>
        <w:spacing w:after="0" w:line="240" w:lineRule="auto"/>
        <w:jc w:val="center"/>
        <w:rPr>
          <w:rFonts w:ascii="Tahoma" w:hAnsi="Tahoma" w:cs="Tahoma"/>
          <w:b/>
          <w:sz w:val="24"/>
          <w:szCs w:val="24"/>
        </w:rPr>
      </w:pPr>
      <w:r w:rsidRPr="00974D75">
        <w:rPr>
          <w:rFonts w:ascii="Tahoma" w:hAnsi="Tahoma" w:cs="Tahoma"/>
          <w:b/>
          <w:sz w:val="24"/>
          <w:szCs w:val="24"/>
          <w:lang w:val="mk-MK"/>
        </w:rPr>
        <w:t xml:space="preserve">за извршување на Буџетот на Општина </w:t>
      </w:r>
    </w:p>
    <w:p w:rsidR="00974D75" w:rsidRPr="00974D75" w:rsidRDefault="00974D75" w:rsidP="00974D75">
      <w:pPr>
        <w:spacing w:after="0" w:line="240" w:lineRule="auto"/>
        <w:jc w:val="center"/>
        <w:rPr>
          <w:rFonts w:ascii="Tahoma" w:hAnsi="Tahoma" w:cs="Tahoma"/>
          <w:sz w:val="24"/>
          <w:szCs w:val="24"/>
          <w:lang w:val="mk-MK"/>
        </w:rPr>
      </w:pPr>
      <w:r w:rsidRPr="00974D75">
        <w:rPr>
          <w:rFonts w:ascii="Tahoma" w:hAnsi="Tahoma" w:cs="Tahoma"/>
          <w:b/>
          <w:sz w:val="24"/>
          <w:szCs w:val="24"/>
          <w:lang w:val="mk-MK"/>
        </w:rPr>
        <w:t>Центар-Скопје</w:t>
      </w:r>
      <w:r>
        <w:rPr>
          <w:rFonts w:ascii="Tahoma" w:hAnsi="Tahoma" w:cs="Tahoma"/>
          <w:b/>
          <w:sz w:val="24"/>
          <w:szCs w:val="24"/>
        </w:rPr>
        <w:t xml:space="preserve"> </w:t>
      </w:r>
      <w:r w:rsidRPr="00974D75">
        <w:rPr>
          <w:rFonts w:ascii="Tahoma" w:hAnsi="Tahoma" w:cs="Tahoma"/>
          <w:b/>
          <w:sz w:val="24"/>
          <w:szCs w:val="24"/>
          <w:lang w:val="mk-MK"/>
        </w:rPr>
        <w:t>за 202</w:t>
      </w:r>
      <w:r w:rsidRPr="00974D75">
        <w:rPr>
          <w:rFonts w:ascii="Tahoma" w:hAnsi="Tahoma" w:cs="Tahoma"/>
          <w:b/>
          <w:sz w:val="24"/>
          <w:szCs w:val="24"/>
          <w:lang w:val="en-US"/>
        </w:rPr>
        <w:t>2</w:t>
      </w:r>
      <w:r w:rsidRPr="00974D75">
        <w:rPr>
          <w:rFonts w:ascii="Tahoma" w:hAnsi="Tahoma" w:cs="Tahoma"/>
          <w:b/>
          <w:sz w:val="24"/>
          <w:szCs w:val="24"/>
          <w:lang w:val="mk-MK"/>
        </w:rPr>
        <w:t xml:space="preserve"> година</w:t>
      </w:r>
      <w:r w:rsidRPr="00974D75">
        <w:rPr>
          <w:rFonts w:ascii="Tahoma" w:hAnsi="Tahoma" w:cs="Tahoma"/>
          <w:sz w:val="24"/>
          <w:szCs w:val="24"/>
          <w:lang w:val="mk-MK"/>
        </w:rPr>
        <w:t xml:space="preserve"> </w:t>
      </w:r>
    </w:p>
    <w:p w:rsidR="00974D75" w:rsidRDefault="00974D75" w:rsidP="00974D75">
      <w:pPr>
        <w:spacing w:after="0" w:line="240" w:lineRule="auto"/>
        <w:rPr>
          <w:rFonts w:ascii="Tahoma" w:hAnsi="Tahoma" w:cs="Tahoma"/>
          <w:sz w:val="24"/>
          <w:szCs w:val="24"/>
        </w:rPr>
      </w:pPr>
    </w:p>
    <w:p w:rsidR="00974D75" w:rsidRDefault="00974D75" w:rsidP="00974D75">
      <w:pPr>
        <w:spacing w:after="0" w:line="240" w:lineRule="auto"/>
        <w:rPr>
          <w:rFonts w:ascii="Tahoma" w:hAnsi="Tahoma" w:cs="Tahoma"/>
          <w:sz w:val="24"/>
          <w:szCs w:val="24"/>
        </w:rPr>
      </w:pPr>
    </w:p>
    <w:p w:rsidR="00974D75" w:rsidRPr="00974D75" w:rsidRDefault="00974D75" w:rsidP="00974D75">
      <w:pPr>
        <w:spacing w:after="0" w:line="240" w:lineRule="auto"/>
        <w:rPr>
          <w:rFonts w:ascii="Tahoma" w:hAnsi="Tahoma" w:cs="Tahoma"/>
          <w:sz w:val="24"/>
          <w:szCs w:val="24"/>
        </w:rPr>
      </w:pPr>
    </w:p>
    <w:p w:rsidR="00974D75" w:rsidRP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Член 1</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Буџетот на Општина Центар-Скопје за 2022 година (во натамошниот текст Буџетот), се извршува според одредбите во оваа Одлука.</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center"/>
        <w:rPr>
          <w:rFonts w:ascii="Tahoma" w:hAnsi="Tahoma" w:cs="Tahoma"/>
          <w:sz w:val="24"/>
          <w:szCs w:val="24"/>
          <w:lang w:val="mk-MK"/>
        </w:rPr>
      </w:pPr>
      <w:r w:rsidRPr="00974D75">
        <w:rPr>
          <w:rFonts w:ascii="Tahoma" w:hAnsi="Tahoma" w:cs="Tahoma"/>
          <w:b/>
          <w:sz w:val="24"/>
          <w:szCs w:val="24"/>
          <w:lang w:val="mk-MK"/>
        </w:rPr>
        <w:t>Член 2</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 xml:space="preserve">Буџетот на Општината се состои од: Основен буџет, Буџет на самофинансирачки активности, Буџет на донации и Буџет на дотации. </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Член 3</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Корисниците на средствата на Буџетот се должни утврдените средства во Буџетот да ги користат наменски, рационално и економично.</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Член 4</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Расходите утврдени со Буџетот се максимални износи над кои буџетските корисници не можат да преземаат обврски.</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За да се преземат нови обврски, до Советот на Општината мора да се предложи нов извор на средства или да се предложи намалување на другите расходи во сразмерен износ.</w:t>
      </w:r>
    </w:p>
    <w:p w:rsidR="00974D75" w:rsidRDefault="00974D75" w:rsidP="00974D75">
      <w:pPr>
        <w:spacing w:after="0" w:line="240" w:lineRule="auto"/>
        <w:jc w:val="both"/>
        <w:rPr>
          <w:rFonts w:ascii="Tahoma" w:hAnsi="Tahoma" w:cs="Tahoma"/>
          <w:sz w:val="24"/>
          <w:szCs w:val="24"/>
        </w:rPr>
      </w:pPr>
    </w:p>
    <w:p w:rsidR="00974D75" w:rsidRDefault="00974D75" w:rsidP="00974D75">
      <w:pPr>
        <w:spacing w:after="0" w:line="240" w:lineRule="auto"/>
        <w:jc w:val="both"/>
        <w:rPr>
          <w:rFonts w:ascii="Tahoma" w:hAnsi="Tahoma" w:cs="Tahoma"/>
          <w:sz w:val="24"/>
          <w:szCs w:val="24"/>
        </w:rPr>
      </w:pPr>
    </w:p>
    <w:p w:rsidR="00974D75" w:rsidRDefault="00974D75" w:rsidP="00974D75">
      <w:pPr>
        <w:spacing w:after="0" w:line="240" w:lineRule="auto"/>
        <w:jc w:val="both"/>
        <w:rPr>
          <w:rFonts w:ascii="Tahoma" w:hAnsi="Tahoma" w:cs="Tahoma"/>
          <w:sz w:val="24"/>
          <w:szCs w:val="24"/>
        </w:rPr>
      </w:pPr>
    </w:p>
    <w:p w:rsidR="00974D75" w:rsidRDefault="00974D75" w:rsidP="00974D75">
      <w:pPr>
        <w:spacing w:after="0" w:line="240" w:lineRule="auto"/>
        <w:jc w:val="both"/>
        <w:rPr>
          <w:rFonts w:ascii="Tahoma" w:hAnsi="Tahoma" w:cs="Tahoma"/>
          <w:sz w:val="24"/>
          <w:szCs w:val="24"/>
        </w:rPr>
      </w:pPr>
    </w:p>
    <w:p w:rsidR="00974D75" w:rsidRDefault="00974D75" w:rsidP="00974D75">
      <w:pPr>
        <w:spacing w:after="0" w:line="240" w:lineRule="auto"/>
        <w:jc w:val="both"/>
        <w:rPr>
          <w:rFonts w:ascii="Tahoma" w:hAnsi="Tahoma" w:cs="Tahoma"/>
          <w:sz w:val="16"/>
          <w:szCs w:val="16"/>
          <w:u w:val="single"/>
        </w:rPr>
      </w:pPr>
    </w:p>
    <w:p w:rsidR="00974D75" w:rsidRPr="002715EB" w:rsidRDefault="00974D75" w:rsidP="00974D75">
      <w:pPr>
        <w:spacing w:after="0" w:line="240" w:lineRule="auto"/>
        <w:jc w:val="both"/>
        <w:rPr>
          <w:rFonts w:ascii="Tahoma" w:hAnsi="Tahoma" w:cs="Tahoma"/>
          <w:sz w:val="16"/>
          <w:szCs w:val="16"/>
          <w:u w:val="single"/>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w:t>
      </w:r>
      <w:proofErr w:type="spellStart"/>
      <w:r>
        <w:rPr>
          <w:rFonts w:ascii="Tahoma" w:hAnsi="Tahoma" w:cs="Tahoma"/>
          <w:sz w:val="16"/>
          <w:szCs w:val="16"/>
          <w:u w:val="single"/>
        </w:rPr>
        <w:t>Службен</w:t>
      </w:r>
      <w:proofErr w:type="spellEnd"/>
      <w:r>
        <w:rPr>
          <w:rFonts w:ascii="Tahoma" w:hAnsi="Tahoma" w:cs="Tahoma"/>
          <w:sz w:val="16"/>
          <w:szCs w:val="16"/>
          <w:u w:val="single"/>
          <w:lang w:val="mk-MK"/>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 на Општина 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w:t>
      </w:r>
      <w:r>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 22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sidR="00764CFF">
        <w:rPr>
          <w:rFonts w:ascii="Tahoma" w:hAnsi="Tahoma" w:cs="Tahoma"/>
          <w:sz w:val="16"/>
          <w:szCs w:val="16"/>
          <w:u w:val="single"/>
          <w:lang w:val="mk-MK"/>
        </w:rPr>
        <w:t xml:space="preserve">  </w:t>
      </w:r>
      <w:r>
        <w:rPr>
          <w:rFonts w:ascii="Tahoma" w:hAnsi="Tahoma" w:cs="Tahoma"/>
          <w:sz w:val="16"/>
          <w:szCs w:val="16"/>
          <w:u w:val="single"/>
          <w:lang w:val="mk-MK"/>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rPr>
        <w:t>.</w:t>
      </w:r>
      <w:r w:rsidR="00764CFF">
        <w:rPr>
          <w:rFonts w:ascii="Tahoma" w:hAnsi="Tahoma" w:cs="Tahoma"/>
          <w:sz w:val="16"/>
          <w:szCs w:val="16"/>
          <w:u w:val="single"/>
          <w:lang w:val="mk-MK"/>
        </w:rPr>
        <w:t xml:space="preserve"> 47</w:t>
      </w:r>
    </w:p>
    <w:p w:rsidR="00974D75" w:rsidRDefault="00974D75" w:rsidP="00974D75">
      <w:pPr>
        <w:spacing w:after="0" w:line="240" w:lineRule="auto"/>
        <w:jc w:val="both"/>
        <w:rPr>
          <w:rFonts w:ascii="Tahoma" w:hAnsi="Tahoma" w:cs="Tahoma"/>
          <w:sz w:val="24"/>
          <w:szCs w:val="24"/>
        </w:rPr>
      </w:pPr>
    </w:p>
    <w:p w:rsidR="00974D75" w:rsidRPr="00974D75" w:rsidRDefault="00974D75" w:rsidP="00974D75">
      <w:pPr>
        <w:spacing w:after="0" w:line="240" w:lineRule="auto"/>
        <w:jc w:val="both"/>
        <w:rPr>
          <w:rFonts w:ascii="Tahoma" w:hAnsi="Tahoma" w:cs="Tahoma"/>
          <w:sz w:val="24"/>
          <w:szCs w:val="24"/>
        </w:rPr>
      </w:pPr>
    </w:p>
    <w:p w:rsidR="00974D75" w:rsidRP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Член 5</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Градоначалникот на Општината ја следи реализацијата на планот на приходи и на другите приливи, реализацијата на расходите и на другите одливи во Основниот буџет на Општината.</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Доколку во текот на извршувањето на буџетот, Градоначалникот на Општината оцени дека се неопходни позначајни прераспределби на одобрените средства со Буџетот или дека реализацијата на приходите и на другите приливи, реализацијата на расходите и на другите одливи значително отстапува од планот, му предлага на Советот на Општината измена и дополнување на Буџетот.</w:t>
      </w:r>
    </w:p>
    <w:p w:rsidR="00974D75" w:rsidRPr="00974D75" w:rsidRDefault="00974D75" w:rsidP="00974D75">
      <w:pPr>
        <w:spacing w:after="0" w:line="240" w:lineRule="auto"/>
        <w:jc w:val="center"/>
        <w:rPr>
          <w:rFonts w:ascii="Tahoma" w:hAnsi="Tahoma" w:cs="Tahoma"/>
          <w:b/>
          <w:sz w:val="24"/>
          <w:szCs w:val="24"/>
        </w:rPr>
      </w:pPr>
    </w:p>
    <w:p w:rsidR="00974D75" w:rsidRP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Член 6</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Во тековната фискална година може да се вршат прераспределби во рамките на одобрениот Буџет. Прераспределбата во Основниот буџет, како и во рамките на одобрените буџети на буџетските корисници ја одобрува Советот.</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Одобрените средства со Буџетот на ниво на ставка во рамките на потпрограма и буџет не може да бидат намалени повеќе од 20% со прераспределби во текот на фискалната година. Исклучок се средствата што се однесуваат на спроведувањето налози за извршување по основа на присилна наплата.</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Одобрените средства за плати и надоместоци на ниво на ставка во рамките на Буџетот не може со прераспределби да се зголемат повеќе од 10% од износот на ставката.</w:t>
      </w:r>
    </w:p>
    <w:p w:rsidR="00974D75" w:rsidRPr="00974D75" w:rsidRDefault="00974D75" w:rsidP="00974D75">
      <w:pPr>
        <w:spacing w:after="0" w:line="240" w:lineRule="auto"/>
        <w:jc w:val="both"/>
        <w:rPr>
          <w:rFonts w:ascii="Tahoma" w:hAnsi="Tahoma" w:cs="Tahoma"/>
          <w:sz w:val="24"/>
          <w:szCs w:val="24"/>
        </w:rPr>
      </w:pPr>
    </w:p>
    <w:p w:rsidR="00974D75" w:rsidRP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Член 7</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Буџетските корисници, во услови кога во Буџетот на самофинансирачки активности, Буџетот на донации и/или во Буџетот на дотации не се реализираат планираните приходи и другите приливи, односно се реализираат над планираниот износ, доставуваат барање за намалување/зголемување на планот на приходи и на другите приливи и планот на одобрените средства во овие буџети, кои Градоначалникот ги доставува на одобрување до Советот на Општината.</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Член 8</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Буџетските корисници, по усвојувањето на Буџетот, изготвуваат годишен финансиски план по квартали за користење на одобрените средства. Користењето на средствата во даден квартал буџетскиот корисник го извршува врз основа на финансискиот план по месеци.</w:t>
      </w:r>
    </w:p>
    <w:p w:rsidR="00974D75" w:rsidRPr="00974D75" w:rsidRDefault="00974D75" w:rsidP="00974D75">
      <w:pPr>
        <w:spacing w:after="0" w:line="240" w:lineRule="auto"/>
        <w:jc w:val="both"/>
        <w:rPr>
          <w:rFonts w:ascii="Tahoma" w:hAnsi="Tahoma" w:cs="Tahoma"/>
          <w:sz w:val="24"/>
          <w:szCs w:val="24"/>
          <w:lang w:val="mk-MK"/>
        </w:rPr>
      </w:pPr>
    </w:p>
    <w:p w:rsidR="00974D75" w:rsidRDefault="00974D75" w:rsidP="00974D75">
      <w:pPr>
        <w:spacing w:after="0" w:line="240" w:lineRule="auto"/>
        <w:jc w:val="both"/>
        <w:rPr>
          <w:rFonts w:ascii="Tahoma" w:hAnsi="Tahoma" w:cs="Tahoma"/>
          <w:sz w:val="16"/>
          <w:szCs w:val="16"/>
          <w:u w:val="single"/>
        </w:rPr>
      </w:pPr>
    </w:p>
    <w:p w:rsidR="00974D75" w:rsidRDefault="00974D75" w:rsidP="00974D75">
      <w:pPr>
        <w:spacing w:after="0" w:line="240" w:lineRule="auto"/>
        <w:jc w:val="both"/>
        <w:rPr>
          <w:rFonts w:ascii="Tahoma" w:hAnsi="Tahoma" w:cs="Tahoma"/>
          <w:sz w:val="16"/>
          <w:szCs w:val="16"/>
          <w:u w:val="single"/>
        </w:rPr>
      </w:pPr>
    </w:p>
    <w:p w:rsidR="00974D75" w:rsidRPr="002715EB" w:rsidRDefault="00974D75" w:rsidP="00974D75">
      <w:pPr>
        <w:spacing w:after="0" w:line="240" w:lineRule="auto"/>
        <w:jc w:val="both"/>
        <w:rPr>
          <w:rFonts w:ascii="Tahoma" w:hAnsi="Tahoma" w:cs="Tahoma"/>
          <w:sz w:val="16"/>
          <w:szCs w:val="16"/>
          <w:u w:val="single"/>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w:t>
      </w:r>
      <w:proofErr w:type="spellStart"/>
      <w:r>
        <w:rPr>
          <w:rFonts w:ascii="Tahoma" w:hAnsi="Tahoma" w:cs="Tahoma"/>
          <w:sz w:val="16"/>
          <w:szCs w:val="16"/>
          <w:u w:val="single"/>
        </w:rPr>
        <w:t>Службен</w:t>
      </w:r>
      <w:proofErr w:type="spellEnd"/>
      <w:r>
        <w:rPr>
          <w:rFonts w:ascii="Tahoma" w:hAnsi="Tahoma" w:cs="Tahoma"/>
          <w:sz w:val="16"/>
          <w:szCs w:val="16"/>
          <w:u w:val="single"/>
          <w:lang w:val="mk-MK"/>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 на Општина 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w:t>
      </w:r>
      <w:r>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 22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sidR="00764CFF">
        <w:rPr>
          <w:rFonts w:ascii="Tahoma" w:hAnsi="Tahoma" w:cs="Tahoma"/>
          <w:sz w:val="16"/>
          <w:szCs w:val="16"/>
          <w:u w:val="single"/>
          <w:lang w:val="mk-MK"/>
        </w:rPr>
        <w:t xml:space="preserve">    </w:t>
      </w:r>
      <w:r>
        <w:rPr>
          <w:rFonts w:ascii="Tahoma" w:hAnsi="Tahoma" w:cs="Tahoma"/>
          <w:sz w:val="16"/>
          <w:szCs w:val="16"/>
          <w:u w:val="single"/>
          <w:lang w:val="mk-MK"/>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rPr>
        <w:t>.</w:t>
      </w:r>
      <w:r w:rsidR="00764CFF">
        <w:rPr>
          <w:rFonts w:ascii="Tahoma" w:hAnsi="Tahoma" w:cs="Tahoma"/>
          <w:sz w:val="16"/>
          <w:szCs w:val="16"/>
          <w:u w:val="single"/>
          <w:lang w:val="mk-MK"/>
        </w:rPr>
        <w:t xml:space="preserve"> 48</w:t>
      </w:r>
    </w:p>
    <w:p w:rsidR="00974D75" w:rsidRPr="00974D75" w:rsidRDefault="00974D75" w:rsidP="00974D75">
      <w:pPr>
        <w:spacing w:after="0" w:line="240" w:lineRule="auto"/>
        <w:jc w:val="both"/>
        <w:rPr>
          <w:rFonts w:ascii="Tahoma" w:hAnsi="Tahoma" w:cs="Tahoma"/>
          <w:sz w:val="16"/>
          <w:szCs w:val="16"/>
        </w:rPr>
      </w:pPr>
    </w:p>
    <w:p w:rsidR="00974D75" w:rsidRPr="00974D75" w:rsidRDefault="00974D75" w:rsidP="00974D75">
      <w:pPr>
        <w:spacing w:after="0" w:line="240" w:lineRule="auto"/>
        <w:jc w:val="both"/>
        <w:rPr>
          <w:rFonts w:ascii="Tahoma" w:hAnsi="Tahoma" w:cs="Tahoma"/>
          <w:sz w:val="16"/>
          <w:szCs w:val="16"/>
        </w:rPr>
      </w:pPr>
    </w:p>
    <w:p w:rsidR="00974D75" w:rsidRP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Член 9</w:t>
      </w:r>
    </w:p>
    <w:p w:rsidR="00974D75" w:rsidRPr="00974D75" w:rsidRDefault="00974D75" w:rsidP="00974D75">
      <w:pPr>
        <w:spacing w:after="0" w:line="240" w:lineRule="auto"/>
        <w:jc w:val="both"/>
        <w:rPr>
          <w:rFonts w:ascii="Tahoma" w:hAnsi="Tahoma" w:cs="Tahoma"/>
          <w:sz w:val="16"/>
          <w:szCs w:val="16"/>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Месечниот надоместок за присуство на седници на Советот изнесува 60% од просечната месечна плата во Републиката што е исплатена за претходната година.</w:t>
      </w:r>
    </w:p>
    <w:p w:rsidR="00974D75" w:rsidRPr="00974D75" w:rsidRDefault="00974D75" w:rsidP="00974D75">
      <w:pPr>
        <w:spacing w:after="0" w:line="240" w:lineRule="auto"/>
        <w:jc w:val="both"/>
        <w:rPr>
          <w:rFonts w:ascii="Tahoma" w:hAnsi="Tahoma" w:cs="Tahoma"/>
          <w:sz w:val="16"/>
          <w:szCs w:val="16"/>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За претседателот на Советот на Општина Центар-Скопје за раководењето и за</w:t>
      </w: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 xml:space="preserve">организирањето на работата на Советот надоместокот од став 1 на овој член се зголемува за 30%. </w:t>
      </w:r>
    </w:p>
    <w:p w:rsidR="00974D75" w:rsidRPr="00974D75" w:rsidRDefault="00974D75" w:rsidP="00974D75">
      <w:pPr>
        <w:spacing w:after="0" w:line="240" w:lineRule="auto"/>
        <w:jc w:val="both"/>
        <w:rPr>
          <w:rFonts w:ascii="Tahoma" w:hAnsi="Tahoma" w:cs="Tahoma"/>
          <w:sz w:val="16"/>
          <w:szCs w:val="16"/>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Месечниот надоместок за присуство на седници на Советот се исплатува за присуство на сите седници во тековниот месец.</w:t>
      </w:r>
    </w:p>
    <w:p w:rsidR="00974D75" w:rsidRPr="00974D75" w:rsidRDefault="00974D75" w:rsidP="00974D75">
      <w:pPr>
        <w:spacing w:after="0" w:line="240" w:lineRule="auto"/>
        <w:jc w:val="both"/>
        <w:rPr>
          <w:rFonts w:ascii="Tahoma" w:hAnsi="Tahoma" w:cs="Tahoma"/>
          <w:sz w:val="16"/>
          <w:szCs w:val="16"/>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Месечниот надоместок за присуство на седници на Советот се намалува за 30% за секое отсуство од седница на Совет.</w:t>
      </w:r>
    </w:p>
    <w:p w:rsidR="00974D75" w:rsidRPr="00974D75" w:rsidRDefault="00974D75" w:rsidP="00974D75">
      <w:pPr>
        <w:spacing w:after="0" w:line="240" w:lineRule="auto"/>
        <w:jc w:val="both"/>
        <w:rPr>
          <w:rFonts w:ascii="Tahoma" w:hAnsi="Tahoma" w:cs="Tahoma"/>
          <w:sz w:val="16"/>
          <w:szCs w:val="16"/>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Месечниот надоместок за присуство на седниците на Советот не се исплатува, доколку членот на Советот не присуствувал на ниту една седница на Советот во тековниот месец.</w:t>
      </w:r>
    </w:p>
    <w:p w:rsidR="00974D75" w:rsidRPr="00974D75" w:rsidRDefault="00974D75" w:rsidP="00974D75">
      <w:pPr>
        <w:spacing w:after="0" w:line="240" w:lineRule="auto"/>
        <w:jc w:val="both"/>
        <w:rPr>
          <w:rFonts w:ascii="Tahoma" w:hAnsi="Tahoma" w:cs="Tahoma"/>
          <w:sz w:val="16"/>
          <w:szCs w:val="16"/>
          <w:lang w:val="mk-MK"/>
        </w:rPr>
      </w:pPr>
      <w:r w:rsidRPr="00974D75">
        <w:rPr>
          <w:rFonts w:ascii="Tahoma" w:hAnsi="Tahoma" w:cs="Tahoma"/>
          <w:sz w:val="24"/>
          <w:szCs w:val="24"/>
          <w:lang w:val="mk-MK"/>
        </w:rPr>
        <w:t xml:space="preserve"> </w:t>
      </w: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Месечниот надоместок за присуство на седниците не се исплатува, доколку Советот во тековниот месец не одржал седница.</w:t>
      </w:r>
    </w:p>
    <w:p w:rsidR="00974D75" w:rsidRPr="00974D75" w:rsidRDefault="00974D75" w:rsidP="00974D75">
      <w:pPr>
        <w:spacing w:after="0" w:line="240" w:lineRule="auto"/>
        <w:jc w:val="both"/>
        <w:rPr>
          <w:rFonts w:ascii="Tahoma" w:hAnsi="Tahoma" w:cs="Tahoma"/>
          <w:sz w:val="16"/>
          <w:szCs w:val="16"/>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На членот на Совет што е определен за учество при склучување бракови на подрачјето на Општината во Управата за водење на матични книги – Матична служба при Министерството за правда, во деновите кога бил ангажиран за склучување бракови, му се исплаќа надоместок во износ од 1.000,00 денари, без оглед на тоа колку бракови склучил тој ден.</w:t>
      </w:r>
    </w:p>
    <w:p w:rsidR="00974D75" w:rsidRPr="00974D75" w:rsidRDefault="00974D75" w:rsidP="00974D75">
      <w:pPr>
        <w:spacing w:after="0" w:line="240" w:lineRule="auto"/>
        <w:jc w:val="both"/>
        <w:rPr>
          <w:rFonts w:ascii="Tahoma" w:hAnsi="Tahoma" w:cs="Tahoma"/>
          <w:sz w:val="16"/>
          <w:szCs w:val="16"/>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Надоместокот од претходниот став од овој член се исплатува еднократно по завршувањето на месецот во кој бил ангажиран членот на Совет.</w:t>
      </w:r>
    </w:p>
    <w:p w:rsidR="00974D75" w:rsidRPr="00974D75" w:rsidRDefault="00974D75" w:rsidP="00974D75">
      <w:pPr>
        <w:spacing w:after="0" w:line="240" w:lineRule="auto"/>
        <w:jc w:val="both"/>
        <w:rPr>
          <w:rFonts w:ascii="Tahoma" w:hAnsi="Tahoma" w:cs="Tahoma"/>
          <w:sz w:val="16"/>
          <w:szCs w:val="16"/>
        </w:rPr>
      </w:pPr>
    </w:p>
    <w:p w:rsidR="00974D75" w:rsidRP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Член 10</w:t>
      </w:r>
    </w:p>
    <w:p w:rsidR="00974D75" w:rsidRPr="00974D75" w:rsidRDefault="00974D75" w:rsidP="00974D75">
      <w:pPr>
        <w:spacing w:after="0" w:line="240" w:lineRule="auto"/>
        <w:jc w:val="center"/>
        <w:rPr>
          <w:rFonts w:ascii="Tahoma" w:hAnsi="Tahoma" w:cs="Tahoma"/>
          <w:b/>
          <w:sz w:val="16"/>
          <w:szCs w:val="16"/>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 xml:space="preserve">Исплатата на платите на вработените ќе се извршува во рамките на обезбедените средства во Буџетот. </w:t>
      </w:r>
    </w:p>
    <w:p w:rsidR="00974D75" w:rsidRPr="00974D75" w:rsidRDefault="00974D75" w:rsidP="00974D75">
      <w:pPr>
        <w:spacing w:after="0" w:line="240" w:lineRule="auto"/>
        <w:jc w:val="both"/>
        <w:rPr>
          <w:rFonts w:ascii="Tahoma" w:hAnsi="Tahoma" w:cs="Tahoma"/>
          <w:sz w:val="16"/>
          <w:szCs w:val="16"/>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Висината на потребните средства за исплата на плата за избраните и именуваните лица во Општината се утврдува само за Градоначалникот и тоа според законски утврдениот коефициент за утврдување на платата на Градоначалникот што изнесува 3,20.</w:t>
      </w:r>
    </w:p>
    <w:p w:rsidR="00974D75" w:rsidRPr="00974D75" w:rsidRDefault="00974D75" w:rsidP="00974D75">
      <w:pPr>
        <w:spacing w:after="0" w:line="240" w:lineRule="auto"/>
        <w:jc w:val="both"/>
        <w:rPr>
          <w:rFonts w:ascii="Tahoma" w:hAnsi="Tahoma" w:cs="Tahoma"/>
          <w:sz w:val="16"/>
          <w:szCs w:val="16"/>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Основата за пресметување плата се утврдува во согласност со Законот за измена и дополнување на Законот за плата и други надоместоци на избрани и именувани лица во Република Македонија („Службен весник на РМ“ бр. 97/10; 162/10; 11/12; 145/12; 170/13; 139/14 и 147/15).</w:t>
      </w: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 xml:space="preserve"> </w:t>
      </w:r>
    </w:p>
    <w:p w:rsidR="00974D75" w:rsidRDefault="00974D75" w:rsidP="00974D75">
      <w:pPr>
        <w:spacing w:after="0" w:line="240" w:lineRule="auto"/>
        <w:jc w:val="both"/>
        <w:rPr>
          <w:rFonts w:ascii="Tahoma" w:hAnsi="Tahoma" w:cs="Tahoma"/>
          <w:sz w:val="24"/>
          <w:szCs w:val="24"/>
        </w:rPr>
      </w:pPr>
    </w:p>
    <w:p w:rsidR="00974D75" w:rsidRDefault="00974D75" w:rsidP="00974D75">
      <w:pPr>
        <w:spacing w:after="0" w:line="240" w:lineRule="auto"/>
        <w:jc w:val="both"/>
        <w:rPr>
          <w:rFonts w:ascii="Tahoma" w:hAnsi="Tahoma" w:cs="Tahoma"/>
          <w:sz w:val="24"/>
          <w:szCs w:val="24"/>
        </w:rPr>
      </w:pPr>
    </w:p>
    <w:p w:rsidR="00974D75" w:rsidRDefault="00974D75" w:rsidP="00974D75">
      <w:pPr>
        <w:spacing w:after="0" w:line="240" w:lineRule="auto"/>
        <w:jc w:val="both"/>
        <w:rPr>
          <w:rFonts w:ascii="Tahoma" w:hAnsi="Tahoma" w:cs="Tahoma"/>
          <w:sz w:val="16"/>
          <w:szCs w:val="16"/>
          <w:u w:val="single"/>
        </w:rPr>
      </w:pPr>
    </w:p>
    <w:p w:rsidR="00974D75" w:rsidRPr="002715EB" w:rsidRDefault="00974D75" w:rsidP="00974D75">
      <w:pPr>
        <w:spacing w:after="0" w:line="240" w:lineRule="auto"/>
        <w:jc w:val="both"/>
        <w:rPr>
          <w:rFonts w:ascii="Tahoma" w:hAnsi="Tahoma" w:cs="Tahoma"/>
          <w:sz w:val="16"/>
          <w:szCs w:val="16"/>
          <w:u w:val="single"/>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w:t>
      </w:r>
      <w:proofErr w:type="spellStart"/>
      <w:r>
        <w:rPr>
          <w:rFonts w:ascii="Tahoma" w:hAnsi="Tahoma" w:cs="Tahoma"/>
          <w:sz w:val="16"/>
          <w:szCs w:val="16"/>
          <w:u w:val="single"/>
        </w:rPr>
        <w:t>Службен</w:t>
      </w:r>
      <w:proofErr w:type="spellEnd"/>
      <w:r>
        <w:rPr>
          <w:rFonts w:ascii="Tahoma" w:hAnsi="Tahoma" w:cs="Tahoma"/>
          <w:sz w:val="16"/>
          <w:szCs w:val="16"/>
          <w:u w:val="single"/>
          <w:lang w:val="mk-MK"/>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 на Општина 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w:t>
      </w:r>
      <w:r>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 22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sidR="00764CFF">
        <w:rPr>
          <w:rFonts w:ascii="Tahoma" w:hAnsi="Tahoma" w:cs="Tahoma"/>
          <w:sz w:val="16"/>
          <w:szCs w:val="16"/>
          <w:u w:val="single"/>
          <w:lang w:val="mk-MK"/>
        </w:rPr>
        <w:t xml:space="preserve">        </w:t>
      </w:r>
      <w:r>
        <w:rPr>
          <w:rFonts w:ascii="Tahoma" w:hAnsi="Tahoma" w:cs="Tahoma"/>
          <w:sz w:val="16"/>
          <w:szCs w:val="16"/>
          <w:u w:val="single"/>
          <w:lang w:val="mk-MK"/>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rPr>
        <w:t>.</w:t>
      </w:r>
      <w:r w:rsidR="00764CFF">
        <w:rPr>
          <w:rFonts w:ascii="Tahoma" w:hAnsi="Tahoma" w:cs="Tahoma"/>
          <w:sz w:val="16"/>
          <w:szCs w:val="16"/>
          <w:u w:val="single"/>
          <w:lang w:val="mk-MK"/>
        </w:rPr>
        <w:t xml:space="preserve"> 49</w:t>
      </w:r>
    </w:p>
    <w:p w:rsidR="00974D75" w:rsidRDefault="00974D75" w:rsidP="00974D75">
      <w:pPr>
        <w:spacing w:after="0" w:line="240" w:lineRule="auto"/>
        <w:jc w:val="both"/>
        <w:rPr>
          <w:rFonts w:ascii="Tahoma" w:hAnsi="Tahoma" w:cs="Tahoma"/>
          <w:sz w:val="24"/>
          <w:szCs w:val="24"/>
        </w:rPr>
      </w:pPr>
    </w:p>
    <w:p w:rsidR="00974D75" w:rsidRPr="00974D75" w:rsidRDefault="00974D75" w:rsidP="00974D75">
      <w:pPr>
        <w:spacing w:after="0" w:line="240" w:lineRule="auto"/>
        <w:jc w:val="both"/>
        <w:rPr>
          <w:rFonts w:ascii="Tahoma" w:hAnsi="Tahoma" w:cs="Tahoma"/>
          <w:sz w:val="24"/>
          <w:szCs w:val="24"/>
        </w:rPr>
      </w:pPr>
    </w:p>
    <w:p w:rsidR="00974D75" w:rsidRP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Член 11</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Исплатата на плати на локалните јавни установи што ќе се финансираат со блок-дотации од општинскиот Буџет ја контролира и ја одобрува Министерството за финансии. Буџетските корисници од локалните јавни установи што ќе се финансираат со блок-дотации од општинскиот Буџет се задолжени три (3) дена пред исплатата на плати да достават до Општината барање за одобрување средства за плати, кон кое ќе ги приложат обрасците ПДД-МП и МП-1, копија од рекапитулацијата за пресметани плати, образец Ф-1 за бројот на вработените по име и презиме, плата, како и други податоци во пишана и во електронска верзија (на ЦД, дискета, е-адреса и др.) за односниот месец за кој се однесува исплатата.</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Во случај на нови вработувања, буџетските корисници од локалните јавни установи што ќе се финансираат со блок-дотации од општинскиот Буџет се должни да достават известување за обезбедени финансиски средства и да приложат образец М-1.</w:t>
      </w:r>
    </w:p>
    <w:p w:rsidR="00974D75" w:rsidRPr="00974D75" w:rsidRDefault="00974D75" w:rsidP="00974D75">
      <w:pPr>
        <w:spacing w:after="0" w:line="240" w:lineRule="auto"/>
        <w:jc w:val="both"/>
        <w:rPr>
          <w:rFonts w:ascii="Tahoma" w:hAnsi="Tahoma" w:cs="Tahoma"/>
          <w:sz w:val="24"/>
          <w:szCs w:val="24"/>
        </w:rPr>
      </w:pPr>
    </w:p>
    <w:p w:rsidR="00974D75" w:rsidRP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Член 12</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Во случај на боледување подолго од шест месеци и во случај на потешки последици од елементарни непогоди во смисла на Законот за заштита и спасување („Службен весник на РМ“ бр. 93/12; 41/14; 129/15; 71/16 и 106/16) и други случаи на работникот му се исплатува помош во висина од една последна исплатена просечна месечна плата во органот каде што е вработен.</w:t>
      </w:r>
    </w:p>
    <w:p w:rsidR="00974D75" w:rsidRPr="00974D75" w:rsidRDefault="00974D75" w:rsidP="00974D75">
      <w:pPr>
        <w:spacing w:after="0" w:line="240" w:lineRule="auto"/>
        <w:rPr>
          <w:rFonts w:ascii="Tahoma" w:hAnsi="Tahoma" w:cs="Tahoma"/>
          <w:b/>
          <w:sz w:val="24"/>
          <w:szCs w:val="24"/>
        </w:rPr>
      </w:pPr>
    </w:p>
    <w:p w:rsidR="00974D75" w:rsidRP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Член 13</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 xml:space="preserve">Во случај на смрт на вработениот во Општината и локалната јавна установа, на неговото семејство му припаѓа парична помош во износ од две последни исплатени просечни месечни плати во органот каде што бил вработен работникот, но не повеќе од 30.000 денари. </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На вработениот во Општината и локалната јавна установа, во случај на смрт на член на потесното семејство, во согласност со закон му припаѓа парична помош во висина на една последна исплатена просечна месечна плата во органот каде што е вработен, но не повеќе од 15.000 денари по семејство.</w:t>
      </w:r>
    </w:p>
    <w:p w:rsidR="00974D75" w:rsidRPr="00974D75" w:rsidRDefault="00974D75" w:rsidP="00974D75">
      <w:pPr>
        <w:spacing w:after="0" w:line="240" w:lineRule="auto"/>
        <w:jc w:val="both"/>
        <w:rPr>
          <w:rFonts w:ascii="Tahoma" w:hAnsi="Tahoma" w:cs="Tahoma"/>
          <w:sz w:val="24"/>
          <w:szCs w:val="24"/>
        </w:rPr>
      </w:pPr>
    </w:p>
    <w:p w:rsidR="00974D75" w:rsidRP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Член 14</w:t>
      </w:r>
    </w:p>
    <w:p w:rsidR="00974D75" w:rsidRPr="00974D75" w:rsidRDefault="00974D75" w:rsidP="00974D75">
      <w:pPr>
        <w:spacing w:after="0" w:line="240" w:lineRule="auto"/>
        <w:jc w:val="both"/>
        <w:rPr>
          <w:rFonts w:ascii="Tahoma" w:hAnsi="Tahoma" w:cs="Tahoma"/>
          <w:sz w:val="24"/>
          <w:szCs w:val="24"/>
          <w:lang w:val="mk-MK"/>
        </w:rPr>
      </w:pPr>
    </w:p>
    <w:p w:rsidR="00974D75" w:rsidRDefault="00974D75" w:rsidP="00974D75">
      <w:pPr>
        <w:spacing w:after="0" w:line="240" w:lineRule="auto"/>
        <w:jc w:val="both"/>
        <w:rPr>
          <w:rFonts w:ascii="Tahoma" w:hAnsi="Tahoma" w:cs="Tahoma"/>
          <w:sz w:val="24"/>
          <w:szCs w:val="24"/>
        </w:rPr>
      </w:pPr>
      <w:r w:rsidRPr="00974D75">
        <w:rPr>
          <w:rFonts w:ascii="Tahoma" w:hAnsi="Tahoma" w:cs="Tahoma"/>
          <w:sz w:val="24"/>
          <w:szCs w:val="24"/>
          <w:lang w:val="mk-MK"/>
        </w:rPr>
        <w:t>За пензионирање на вработениот во Општината и локалната јавна установа му се исплатува испратнина при заминување на работникот во пензија, во висина од две просечни месечни нето-плати, по претходно доставено барање.Надоместокот од став 1 на овој член се пресметува врз основа на просечна месечна нето-плата по работник исплатенa во Републиката објавена до денот на исплатата.</w:t>
      </w:r>
    </w:p>
    <w:p w:rsidR="00974D75" w:rsidRDefault="00974D75" w:rsidP="00974D75">
      <w:pPr>
        <w:spacing w:after="0" w:line="240" w:lineRule="auto"/>
        <w:jc w:val="both"/>
        <w:rPr>
          <w:rFonts w:ascii="Tahoma" w:hAnsi="Tahoma" w:cs="Tahoma"/>
          <w:sz w:val="16"/>
          <w:szCs w:val="16"/>
          <w:u w:val="single"/>
        </w:rPr>
      </w:pPr>
    </w:p>
    <w:p w:rsidR="00974D75" w:rsidRDefault="00974D75" w:rsidP="00974D75">
      <w:pPr>
        <w:spacing w:after="0" w:line="240" w:lineRule="auto"/>
        <w:jc w:val="both"/>
        <w:rPr>
          <w:rFonts w:ascii="Tahoma" w:hAnsi="Tahoma" w:cs="Tahoma"/>
          <w:sz w:val="16"/>
          <w:szCs w:val="16"/>
          <w:u w:val="single"/>
        </w:rPr>
      </w:pPr>
    </w:p>
    <w:p w:rsidR="00974D75" w:rsidRPr="002715EB" w:rsidRDefault="00974D75" w:rsidP="00974D75">
      <w:pPr>
        <w:spacing w:after="0" w:line="240" w:lineRule="auto"/>
        <w:jc w:val="both"/>
        <w:rPr>
          <w:rFonts w:ascii="Tahoma" w:hAnsi="Tahoma" w:cs="Tahoma"/>
          <w:sz w:val="16"/>
          <w:szCs w:val="16"/>
          <w:u w:val="single"/>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w:t>
      </w:r>
      <w:proofErr w:type="spellStart"/>
      <w:r>
        <w:rPr>
          <w:rFonts w:ascii="Tahoma" w:hAnsi="Tahoma" w:cs="Tahoma"/>
          <w:sz w:val="16"/>
          <w:szCs w:val="16"/>
          <w:u w:val="single"/>
        </w:rPr>
        <w:t>Службен</w:t>
      </w:r>
      <w:proofErr w:type="spellEnd"/>
      <w:r>
        <w:rPr>
          <w:rFonts w:ascii="Tahoma" w:hAnsi="Tahoma" w:cs="Tahoma"/>
          <w:sz w:val="16"/>
          <w:szCs w:val="16"/>
          <w:u w:val="single"/>
          <w:lang w:val="mk-MK"/>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 на Општина 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w:t>
      </w:r>
      <w:r>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 22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sidR="00764CFF">
        <w:rPr>
          <w:rFonts w:ascii="Tahoma" w:hAnsi="Tahoma" w:cs="Tahoma"/>
          <w:sz w:val="16"/>
          <w:szCs w:val="16"/>
          <w:u w:val="single"/>
          <w:lang w:val="mk-MK"/>
        </w:rPr>
        <w:t xml:space="preserve">      </w:t>
      </w:r>
      <w:r>
        <w:rPr>
          <w:rFonts w:ascii="Tahoma" w:hAnsi="Tahoma" w:cs="Tahoma"/>
          <w:sz w:val="16"/>
          <w:szCs w:val="16"/>
          <w:u w:val="single"/>
          <w:lang w:val="mk-MK"/>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rPr>
        <w:t>.</w:t>
      </w:r>
      <w:r w:rsidR="00764CFF">
        <w:rPr>
          <w:rFonts w:ascii="Tahoma" w:hAnsi="Tahoma" w:cs="Tahoma"/>
          <w:sz w:val="16"/>
          <w:szCs w:val="16"/>
          <w:u w:val="single"/>
          <w:lang w:val="mk-MK"/>
        </w:rPr>
        <w:t xml:space="preserve"> 50</w:t>
      </w:r>
    </w:p>
    <w:p w:rsidR="00974D75" w:rsidRPr="00974D75" w:rsidRDefault="00974D75" w:rsidP="00974D75">
      <w:pPr>
        <w:spacing w:after="0" w:line="240" w:lineRule="auto"/>
        <w:jc w:val="both"/>
        <w:rPr>
          <w:rFonts w:ascii="Tahoma" w:hAnsi="Tahoma" w:cs="Tahoma"/>
          <w:sz w:val="24"/>
          <w:szCs w:val="24"/>
        </w:rPr>
      </w:pP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Исплатата на надоместокот од став 1 на овој член се врши по претходно оформена и комплетирана документација и донесено решение од Градоначалникот на Општината, а од Програмата Е0 - Општинска администрација, односно од Програмата Д0 - Градоначалник, позиција 464 - Други трансфери.</w:t>
      </w:r>
    </w:p>
    <w:p w:rsidR="00974D75" w:rsidRPr="00974D75" w:rsidRDefault="00974D75" w:rsidP="00974D75">
      <w:pPr>
        <w:spacing w:after="0" w:line="240" w:lineRule="auto"/>
        <w:jc w:val="center"/>
        <w:rPr>
          <w:rFonts w:ascii="Tahoma" w:hAnsi="Tahoma" w:cs="Tahoma"/>
          <w:b/>
          <w:sz w:val="24"/>
          <w:szCs w:val="24"/>
        </w:rPr>
      </w:pPr>
    </w:p>
    <w:p w:rsidR="00974D75" w:rsidRP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Член 15</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Вработените во Општината имаат право на јубилејни награди според условите и во висина определена во Правилникот за доделување парични награди за јубилеи и пригодни настани бр. 09-3062/1 од 7.6.2016 година.</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На вработените во општинската администрација им се исплатува надоместок за регрес за годишен одмор во висина од 60% од просечната месечна нето-плата по работник во Републиката, објавена до денот на исплатата.</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За сѐ што не е регулирано со оваа Одлука, соодветно се применуваат одредбите од Законот за административните службеници, Законот за работните односи, Законот за исплата на платите во Република Македонија и колективниот договор.</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Член 16</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Набавките на материјали, стоки и на услуги се вршат по претходно одобрение од налогодавецот на образец - барање за набавка.</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color w:val="000000"/>
          <w:sz w:val="24"/>
          <w:szCs w:val="24"/>
          <w:shd w:val="clear" w:color="auto" w:fill="FFFFFF"/>
          <w:lang w:val="mk-MK"/>
        </w:rPr>
        <w:t>Набавката на стоки и на услуги што се потребни за вршење на редовните функции се врши во согласност со Законот за јавни набавки.</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Набавката на стоки и вршењето на услуги може да се врши и со сметкопотврди во случај кога за расходите не може да се издаде фактура и само во ограничени поединечни износи во вредност дo 6.000,00 денари во согласност со член 20 став 4 од Законот за платен промет („Службен весник на РМ“ бр. 113/07; 22/08; 159/08; 133/09; 145/10; 35/11; 11/12; 59/12; 166/12; 170/13; 153/15 и 199/15) каде што задолжително мора да биде приложена фискална сметка, при што расходите треба да бидат искажани по класификација на соодветниот расход.</w:t>
      </w:r>
    </w:p>
    <w:p w:rsidR="00974D75" w:rsidRPr="00974D75" w:rsidRDefault="00974D75" w:rsidP="00974D75">
      <w:pPr>
        <w:spacing w:after="0" w:line="240" w:lineRule="auto"/>
        <w:jc w:val="center"/>
        <w:rPr>
          <w:rFonts w:ascii="Tahoma" w:hAnsi="Tahoma" w:cs="Tahoma"/>
          <w:b/>
          <w:sz w:val="24"/>
          <w:szCs w:val="24"/>
        </w:rPr>
      </w:pPr>
    </w:p>
    <w:p w:rsidR="00974D75" w:rsidRP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Член 17</w:t>
      </w:r>
    </w:p>
    <w:p w:rsidR="00974D75" w:rsidRPr="00974D75" w:rsidRDefault="00974D75" w:rsidP="00974D75">
      <w:pPr>
        <w:spacing w:after="0" w:line="240" w:lineRule="auto"/>
        <w:jc w:val="center"/>
        <w:rPr>
          <w:rFonts w:ascii="Tahoma" w:hAnsi="Tahoma" w:cs="Tahoma"/>
          <w:b/>
          <w:sz w:val="24"/>
          <w:szCs w:val="24"/>
          <w:lang w:val="mk-MK"/>
        </w:rPr>
      </w:pPr>
    </w:p>
    <w:p w:rsidR="00974D75" w:rsidRPr="00974D75" w:rsidRDefault="00974D75" w:rsidP="00974D75">
      <w:pPr>
        <w:spacing w:after="0" w:line="240" w:lineRule="auto"/>
        <w:jc w:val="both"/>
        <w:rPr>
          <w:rFonts w:ascii="Tahoma" w:hAnsi="Tahoma" w:cs="Tahoma"/>
          <w:b/>
          <w:sz w:val="24"/>
          <w:szCs w:val="24"/>
          <w:lang w:val="mk-MK"/>
        </w:rPr>
      </w:pPr>
      <w:r w:rsidRPr="00974D75">
        <w:rPr>
          <w:rFonts w:ascii="Tahoma" w:hAnsi="Tahoma" w:cs="Tahoma"/>
          <w:sz w:val="24"/>
          <w:szCs w:val="24"/>
          <w:lang w:val="mk-MK"/>
        </w:rPr>
        <w:t>Во Буџетот на Општината за финансирање на непланирани или помалку планирани расходи може да се планираат средства како постојана и тековна резерва.</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За користење на средствата на резерви од став 1 на овој член одлучува Советот на Општината, а го извршува Градоначалникот.</w:t>
      </w:r>
    </w:p>
    <w:p w:rsidR="00974D75" w:rsidRDefault="00974D75" w:rsidP="00974D75">
      <w:pPr>
        <w:spacing w:after="0" w:line="240" w:lineRule="auto"/>
        <w:jc w:val="both"/>
        <w:rPr>
          <w:rFonts w:ascii="Tahoma" w:hAnsi="Tahoma" w:cs="Tahoma"/>
          <w:sz w:val="24"/>
          <w:szCs w:val="24"/>
        </w:rPr>
      </w:pPr>
    </w:p>
    <w:p w:rsidR="00974D75" w:rsidRDefault="00974D75" w:rsidP="00974D75">
      <w:pPr>
        <w:spacing w:after="0" w:line="240" w:lineRule="auto"/>
        <w:jc w:val="both"/>
        <w:rPr>
          <w:rFonts w:ascii="Tahoma" w:hAnsi="Tahoma" w:cs="Tahoma"/>
          <w:sz w:val="16"/>
          <w:szCs w:val="16"/>
          <w:u w:val="single"/>
        </w:rPr>
      </w:pPr>
    </w:p>
    <w:p w:rsidR="00974D75" w:rsidRDefault="00974D75" w:rsidP="00974D75">
      <w:pPr>
        <w:spacing w:after="0" w:line="240" w:lineRule="auto"/>
        <w:jc w:val="both"/>
        <w:rPr>
          <w:rFonts w:ascii="Tahoma" w:hAnsi="Tahoma" w:cs="Tahoma"/>
          <w:sz w:val="16"/>
          <w:szCs w:val="16"/>
          <w:u w:val="single"/>
        </w:rPr>
      </w:pPr>
    </w:p>
    <w:p w:rsidR="00974D75" w:rsidRPr="002715EB" w:rsidRDefault="00974D75" w:rsidP="00974D75">
      <w:pPr>
        <w:spacing w:after="0" w:line="240" w:lineRule="auto"/>
        <w:jc w:val="both"/>
        <w:rPr>
          <w:rFonts w:ascii="Tahoma" w:hAnsi="Tahoma" w:cs="Tahoma"/>
          <w:sz w:val="16"/>
          <w:szCs w:val="16"/>
          <w:u w:val="single"/>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w:t>
      </w:r>
      <w:proofErr w:type="spellStart"/>
      <w:r>
        <w:rPr>
          <w:rFonts w:ascii="Tahoma" w:hAnsi="Tahoma" w:cs="Tahoma"/>
          <w:sz w:val="16"/>
          <w:szCs w:val="16"/>
          <w:u w:val="single"/>
        </w:rPr>
        <w:t>Службен</w:t>
      </w:r>
      <w:proofErr w:type="spellEnd"/>
      <w:r>
        <w:rPr>
          <w:rFonts w:ascii="Tahoma" w:hAnsi="Tahoma" w:cs="Tahoma"/>
          <w:sz w:val="16"/>
          <w:szCs w:val="16"/>
          <w:u w:val="single"/>
          <w:lang w:val="mk-MK"/>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 на Општина 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w:t>
      </w:r>
      <w:r>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 22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sidR="00764CFF">
        <w:rPr>
          <w:rFonts w:ascii="Tahoma" w:hAnsi="Tahoma" w:cs="Tahoma"/>
          <w:sz w:val="16"/>
          <w:szCs w:val="16"/>
          <w:u w:val="single"/>
          <w:lang w:val="mk-MK"/>
        </w:rPr>
        <w:t xml:space="preserve">       </w:t>
      </w:r>
      <w:r>
        <w:rPr>
          <w:rFonts w:ascii="Tahoma" w:hAnsi="Tahoma" w:cs="Tahoma"/>
          <w:sz w:val="16"/>
          <w:szCs w:val="16"/>
          <w:u w:val="single"/>
          <w:lang w:val="mk-MK"/>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rPr>
        <w:t>.</w:t>
      </w:r>
      <w:r w:rsidR="00764CFF">
        <w:rPr>
          <w:rFonts w:ascii="Tahoma" w:hAnsi="Tahoma" w:cs="Tahoma"/>
          <w:sz w:val="16"/>
          <w:szCs w:val="16"/>
          <w:u w:val="single"/>
          <w:lang w:val="mk-MK"/>
        </w:rPr>
        <w:t xml:space="preserve"> 51</w:t>
      </w:r>
    </w:p>
    <w:p w:rsidR="00974D75" w:rsidRDefault="00974D75" w:rsidP="00974D75">
      <w:pPr>
        <w:spacing w:after="0" w:line="240" w:lineRule="auto"/>
        <w:jc w:val="both"/>
        <w:rPr>
          <w:rFonts w:ascii="Tahoma" w:hAnsi="Tahoma" w:cs="Tahoma"/>
          <w:sz w:val="24"/>
          <w:szCs w:val="24"/>
        </w:rPr>
      </w:pPr>
    </w:p>
    <w:p w:rsidR="00974D75" w:rsidRPr="00974D75" w:rsidRDefault="00974D75" w:rsidP="00974D75">
      <w:pPr>
        <w:spacing w:after="0" w:line="240" w:lineRule="auto"/>
        <w:jc w:val="both"/>
        <w:rPr>
          <w:rFonts w:ascii="Tahoma" w:hAnsi="Tahoma" w:cs="Tahoma"/>
          <w:sz w:val="24"/>
          <w:szCs w:val="24"/>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По исклучок од став 2 од овој член, за користењето на средствата од тековната буџетска резерва одлучува Градоначалникот, но најмногу до износ од 50.000,00 денари.</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Градоначалникот е должен до Советот да поднесе годишен извештај за користењето на средствата од резервите.</w:t>
      </w:r>
    </w:p>
    <w:p w:rsidR="00974D75" w:rsidRPr="00974D75" w:rsidRDefault="00974D75" w:rsidP="00974D75">
      <w:pPr>
        <w:spacing w:after="0" w:line="240" w:lineRule="auto"/>
        <w:jc w:val="both"/>
        <w:rPr>
          <w:rFonts w:ascii="Tahoma" w:hAnsi="Tahoma" w:cs="Tahoma"/>
          <w:sz w:val="24"/>
          <w:szCs w:val="24"/>
        </w:rPr>
      </w:pPr>
    </w:p>
    <w:p w:rsidR="00974D75" w:rsidRP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Член 18</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rPr>
      </w:pPr>
      <w:r w:rsidRPr="00974D75">
        <w:rPr>
          <w:rFonts w:ascii="Tahoma" w:hAnsi="Tahoma" w:cs="Tahoma"/>
          <w:sz w:val="24"/>
          <w:szCs w:val="24"/>
          <w:lang w:val="mk-MK"/>
        </w:rPr>
        <w:t>Средствата утврдени во Буџетот и распоредени во поодделни програми и потпрограми ги извршува Градоначалникот на Општината.</w:t>
      </w:r>
    </w:p>
    <w:p w:rsidR="00974D75" w:rsidRPr="00974D75" w:rsidRDefault="00974D75" w:rsidP="00974D75">
      <w:pPr>
        <w:spacing w:after="0" w:line="240" w:lineRule="auto"/>
        <w:jc w:val="center"/>
        <w:rPr>
          <w:rFonts w:ascii="Tahoma" w:hAnsi="Tahoma" w:cs="Tahoma"/>
          <w:b/>
          <w:sz w:val="24"/>
          <w:szCs w:val="24"/>
          <w:lang w:val="mk-MK"/>
        </w:rPr>
      </w:pPr>
    </w:p>
    <w:p w:rsidR="00974D75" w:rsidRP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Член 19</w:t>
      </w:r>
    </w:p>
    <w:p w:rsidR="00974D75" w:rsidRPr="00974D75" w:rsidRDefault="00974D75" w:rsidP="00974D75">
      <w:pPr>
        <w:spacing w:after="0" w:line="240" w:lineRule="auto"/>
        <w:jc w:val="center"/>
        <w:rPr>
          <w:rFonts w:ascii="Tahoma" w:hAnsi="Tahoma" w:cs="Tahoma"/>
          <w:b/>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Распоред на средствата во рамките на Програмата Е0 - Општинска администрација и тоа:</w:t>
      </w:r>
    </w:p>
    <w:p w:rsidR="00974D75" w:rsidRPr="00974D75" w:rsidRDefault="00974D75" w:rsidP="00974D75">
      <w:pPr>
        <w:numPr>
          <w:ilvl w:val="0"/>
          <w:numId w:val="9"/>
        </w:numPr>
        <w:spacing w:after="0" w:line="240" w:lineRule="auto"/>
        <w:jc w:val="both"/>
        <w:rPr>
          <w:rFonts w:ascii="Tahoma" w:hAnsi="Tahoma" w:cs="Tahoma"/>
          <w:sz w:val="24"/>
          <w:szCs w:val="24"/>
          <w:lang w:val="mk-MK"/>
        </w:rPr>
      </w:pPr>
      <w:r w:rsidRPr="00974D75">
        <w:rPr>
          <w:rFonts w:ascii="Tahoma" w:hAnsi="Tahoma" w:cs="Tahoma"/>
          <w:sz w:val="24"/>
          <w:szCs w:val="24"/>
          <w:lang w:val="mk-MK"/>
        </w:rPr>
        <w:t xml:space="preserve">во потставка 471990 – Друга социјална помош, по предлог на Комисијата за здравствена, социјална заштита и заштита на децата, врши Градоначалникот; </w:t>
      </w:r>
    </w:p>
    <w:p w:rsidR="00974D75" w:rsidRPr="00974D75" w:rsidRDefault="00974D75" w:rsidP="00974D75">
      <w:pPr>
        <w:numPr>
          <w:ilvl w:val="0"/>
          <w:numId w:val="9"/>
        </w:numPr>
        <w:spacing w:after="0" w:line="240" w:lineRule="auto"/>
        <w:jc w:val="both"/>
        <w:rPr>
          <w:rFonts w:ascii="Tahoma" w:hAnsi="Tahoma" w:cs="Tahoma"/>
          <w:sz w:val="24"/>
          <w:szCs w:val="24"/>
          <w:lang w:val="mk-MK"/>
        </w:rPr>
      </w:pPr>
      <w:r w:rsidRPr="00974D75">
        <w:rPr>
          <w:rFonts w:ascii="Tahoma" w:hAnsi="Tahoma" w:cs="Tahoma"/>
          <w:sz w:val="24"/>
          <w:szCs w:val="24"/>
          <w:lang w:val="mk-MK"/>
        </w:rPr>
        <w:t>во потставка 463110 – Трансфери до здруженија на граѓани и фондации, по предлог на Комисијата за здруженија на граѓани и фондации, врши градоначалникот.</w:t>
      </w:r>
    </w:p>
    <w:p w:rsidR="00974D75" w:rsidRPr="00974D75" w:rsidRDefault="00974D75" w:rsidP="00974D75">
      <w:pPr>
        <w:spacing w:after="0" w:line="240" w:lineRule="auto"/>
        <w:jc w:val="center"/>
        <w:rPr>
          <w:rFonts w:ascii="Tahoma" w:hAnsi="Tahoma" w:cs="Tahoma"/>
          <w:b/>
          <w:sz w:val="24"/>
          <w:szCs w:val="24"/>
          <w:lang w:val="mk-MK"/>
        </w:rPr>
      </w:pPr>
    </w:p>
    <w:p w:rsidR="00974D75" w:rsidRP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Член 20</w:t>
      </w:r>
    </w:p>
    <w:p w:rsidR="00974D75" w:rsidRPr="00974D75" w:rsidRDefault="00974D75" w:rsidP="00974D75">
      <w:pPr>
        <w:spacing w:after="0" w:line="240" w:lineRule="auto"/>
        <w:jc w:val="center"/>
        <w:rPr>
          <w:rFonts w:ascii="Tahoma" w:hAnsi="Tahoma" w:cs="Tahoma"/>
          <w:b/>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 xml:space="preserve">Средствата утврдени во Потпрограма А0 – Совет на Општина, категорија 45 – каматни плаќања, за отплата на камата по основа на домашен долг, ќе се извршуваат во согласност со одредбите од склучениот договор, без оглед на буџетската алокација за оваа намена. </w:t>
      </w:r>
    </w:p>
    <w:p w:rsidR="00974D75" w:rsidRPr="00974D75" w:rsidRDefault="00974D75" w:rsidP="00974D75">
      <w:pPr>
        <w:spacing w:after="0" w:line="240" w:lineRule="auto"/>
        <w:rPr>
          <w:rFonts w:ascii="Tahoma" w:hAnsi="Tahoma" w:cs="Tahoma"/>
          <w:b/>
          <w:sz w:val="24"/>
          <w:szCs w:val="24"/>
        </w:rPr>
      </w:pPr>
    </w:p>
    <w:p w:rsidR="00974D75" w:rsidRP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Член 21</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Кога приходите што му припаѓаат на Буџетот се погрешно уплатени или се наплатени во износ што е поголем од утврдениот, погрешно или повеќе наплатениот износ првенствено се враќа на товар на видот на приходите на кои се уплатени, а ако нема такви приходи, тогаш на товар на другите приходи на Буџетот.</w:t>
      </w:r>
    </w:p>
    <w:p w:rsidR="00974D75" w:rsidRPr="00974D75" w:rsidRDefault="00974D75" w:rsidP="00974D75">
      <w:pPr>
        <w:spacing w:after="0" w:line="240" w:lineRule="auto"/>
        <w:jc w:val="both"/>
        <w:rPr>
          <w:rFonts w:ascii="Tahoma" w:hAnsi="Tahoma" w:cs="Tahoma"/>
          <w:sz w:val="24"/>
          <w:szCs w:val="24"/>
          <w:lang w:val="mk-MK"/>
        </w:rPr>
      </w:pPr>
    </w:p>
    <w:p w:rsidR="00974D75" w:rsidRDefault="00974D75" w:rsidP="00974D75">
      <w:pPr>
        <w:spacing w:after="0" w:line="240" w:lineRule="auto"/>
        <w:jc w:val="both"/>
        <w:rPr>
          <w:rFonts w:ascii="Tahoma" w:hAnsi="Tahoma" w:cs="Tahoma"/>
          <w:sz w:val="24"/>
          <w:szCs w:val="24"/>
        </w:rPr>
      </w:pPr>
      <w:r w:rsidRPr="00974D75">
        <w:rPr>
          <w:rFonts w:ascii="Tahoma" w:hAnsi="Tahoma" w:cs="Tahoma"/>
          <w:sz w:val="24"/>
          <w:szCs w:val="24"/>
          <w:lang w:val="mk-MK"/>
        </w:rPr>
        <w:t>Повратот на погрешно, на повеќе уплатени, односно наплатени приходи се врши со решение на Градоначалникот, освен во случаите каде што надлежноста им припаѓа на други органи.</w:t>
      </w:r>
    </w:p>
    <w:p w:rsidR="00974D75" w:rsidRDefault="00974D75" w:rsidP="00974D75">
      <w:pPr>
        <w:spacing w:after="0" w:line="240" w:lineRule="auto"/>
        <w:jc w:val="both"/>
        <w:rPr>
          <w:rFonts w:ascii="Tahoma" w:hAnsi="Tahoma" w:cs="Tahoma"/>
          <w:sz w:val="24"/>
          <w:szCs w:val="24"/>
        </w:rPr>
      </w:pPr>
    </w:p>
    <w:p w:rsidR="00974D75" w:rsidRDefault="00974D75" w:rsidP="00974D75">
      <w:pPr>
        <w:spacing w:after="0" w:line="240" w:lineRule="auto"/>
        <w:jc w:val="both"/>
        <w:rPr>
          <w:rFonts w:ascii="Tahoma" w:hAnsi="Tahoma" w:cs="Tahoma"/>
          <w:sz w:val="24"/>
          <w:szCs w:val="24"/>
        </w:rPr>
      </w:pPr>
    </w:p>
    <w:p w:rsidR="00974D75" w:rsidRDefault="00974D75" w:rsidP="00974D75">
      <w:pPr>
        <w:spacing w:after="0" w:line="240" w:lineRule="auto"/>
        <w:jc w:val="both"/>
        <w:rPr>
          <w:rFonts w:ascii="Tahoma" w:hAnsi="Tahoma" w:cs="Tahoma"/>
          <w:sz w:val="24"/>
          <w:szCs w:val="24"/>
        </w:rPr>
      </w:pPr>
    </w:p>
    <w:p w:rsidR="00974D75" w:rsidRDefault="00974D75" w:rsidP="00974D75">
      <w:pPr>
        <w:spacing w:after="0" w:line="240" w:lineRule="auto"/>
        <w:jc w:val="both"/>
        <w:rPr>
          <w:rFonts w:ascii="Tahoma" w:hAnsi="Tahoma" w:cs="Tahoma"/>
          <w:sz w:val="16"/>
          <w:szCs w:val="16"/>
          <w:u w:val="single"/>
        </w:rPr>
      </w:pPr>
    </w:p>
    <w:p w:rsidR="00B8136A" w:rsidRDefault="00B8136A" w:rsidP="00974D75">
      <w:pPr>
        <w:spacing w:after="0" w:line="240" w:lineRule="auto"/>
        <w:jc w:val="both"/>
        <w:rPr>
          <w:rFonts w:ascii="Tahoma" w:hAnsi="Tahoma" w:cs="Tahoma"/>
          <w:sz w:val="16"/>
          <w:szCs w:val="16"/>
          <w:u w:val="single"/>
          <w:lang w:val="mk-MK"/>
        </w:rPr>
      </w:pPr>
    </w:p>
    <w:p w:rsidR="00974D75" w:rsidRPr="002715EB" w:rsidRDefault="00974D75" w:rsidP="00974D75">
      <w:pPr>
        <w:spacing w:after="0" w:line="240" w:lineRule="auto"/>
        <w:jc w:val="both"/>
        <w:rPr>
          <w:rFonts w:ascii="Tahoma" w:hAnsi="Tahoma" w:cs="Tahoma"/>
          <w:sz w:val="16"/>
          <w:szCs w:val="16"/>
          <w:u w:val="single"/>
        </w:rPr>
      </w:pPr>
      <w:r>
        <w:rPr>
          <w:rFonts w:ascii="Tahoma" w:hAnsi="Tahoma" w:cs="Tahoma"/>
          <w:sz w:val="16"/>
          <w:szCs w:val="16"/>
          <w:u w:val="single"/>
          <w:lang w:val="mk-MK"/>
        </w:rPr>
        <w:t>22</w:t>
      </w:r>
      <w:r>
        <w:rPr>
          <w:rFonts w:ascii="Tahoma" w:hAnsi="Tahoma" w:cs="Tahoma"/>
          <w:sz w:val="16"/>
          <w:szCs w:val="16"/>
          <w:u w:val="single"/>
        </w:rPr>
        <w:t xml:space="preserve"> </w:t>
      </w:r>
      <w:r>
        <w:rPr>
          <w:rFonts w:ascii="Tahoma" w:hAnsi="Tahoma" w:cs="Tahoma"/>
          <w:sz w:val="16"/>
          <w:szCs w:val="16"/>
          <w:u w:val="single"/>
          <w:lang w:val="mk-MK"/>
        </w:rPr>
        <w:t>декември</w:t>
      </w:r>
      <w:r>
        <w:rPr>
          <w:rFonts w:ascii="Tahoma" w:hAnsi="Tahoma" w:cs="Tahoma"/>
          <w:sz w:val="16"/>
          <w:szCs w:val="16"/>
          <w:u w:val="single"/>
        </w:rPr>
        <w:t xml:space="preserve"> 20</w:t>
      </w:r>
      <w:r>
        <w:rPr>
          <w:rFonts w:ascii="Tahoma" w:hAnsi="Tahoma" w:cs="Tahoma"/>
          <w:sz w:val="16"/>
          <w:szCs w:val="16"/>
          <w:u w:val="single"/>
          <w:lang w:val="mk-MK"/>
        </w:rPr>
        <w:t>21</w:t>
      </w:r>
      <w:r>
        <w:rPr>
          <w:rFonts w:ascii="Tahoma" w:hAnsi="Tahoma" w:cs="Tahoma"/>
          <w:sz w:val="16"/>
          <w:szCs w:val="16"/>
          <w:u w:val="single"/>
        </w:rPr>
        <w:t xml:space="preserve"> </w:t>
      </w:r>
      <w:proofErr w:type="spellStart"/>
      <w:r>
        <w:rPr>
          <w:rFonts w:ascii="Tahoma" w:hAnsi="Tahoma" w:cs="Tahoma"/>
          <w:sz w:val="16"/>
          <w:szCs w:val="16"/>
          <w:u w:val="single"/>
        </w:rPr>
        <w:t>година</w:t>
      </w:r>
      <w:proofErr w:type="spellEnd"/>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w:t>
      </w:r>
      <w:proofErr w:type="spellStart"/>
      <w:r>
        <w:rPr>
          <w:rFonts w:ascii="Tahoma" w:hAnsi="Tahoma" w:cs="Tahoma"/>
          <w:sz w:val="16"/>
          <w:szCs w:val="16"/>
          <w:u w:val="single"/>
        </w:rPr>
        <w:t>Службен</w:t>
      </w:r>
      <w:proofErr w:type="spellEnd"/>
      <w:r>
        <w:rPr>
          <w:rFonts w:ascii="Tahoma" w:hAnsi="Tahoma" w:cs="Tahoma"/>
          <w:sz w:val="16"/>
          <w:szCs w:val="16"/>
          <w:u w:val="single"/>
          <w:lang w:val="mk-MK"/>
        </w:rPr>
        <w:t xml:space="preserve"> </w:t>
      </w:r>
      <w:proofErr w:type="spellStart"/>
      <w:r>
        <w:rPr>
          <w:rFonts w:ascii="Tahoma" w:hAnsi="Tahoma" w:cs="Tahoma"/>
          <w:sz w:val="16"/>
          <w:szCs w:val="16"/>
          <w:u w:val="single"/>
        </w:rPr>
        <w:t>гласни</w:t>
      </w:r>
      <w:proofErr w:type="spellEnd"/>
      <w:r>
        <w:rPr>
          <w:rFonts w:ascii="Tahoma" w:hAnsi="Tahoma" w:cs="Tahoma"/>
          <w:sz w:val="16"/>
          <w:szCs w:val="16"/>
          <w:u w:val="single"/>
          <w:lang w:val="mk-MK"/>
        </w:rPr>
        <w:t>к на Општина Центар-</w:t>
      </w:r>
      <w:proofErr w:type="spellStart"/>
      <w:r>
        <w:rPr>
          <w:rFonts w:ascii="Tahoma" w:hAnsi="Tahoma" w:cs="Tahoma"/>
          <w:sz w:val="16"/>
          <w:szCs w:val="16"/>
          <w:u w:val="single"/>
        </w:rPr>
        <w:t>Скопје</w:t>
      </w:r>
      <w:proofErr w:type="spellEnd"/>
      <w:r>
        <w:rPr>
          <w:rFonts w:ascii="Tahoma" w:hAnsi="Tahoma" w:cs="Tahoma"/>
          <w:sz w:val="16"/>
          <w:szCs w:val="16"/>
          <w:u w:val="single"/>
        </w:rPr>
        <w:t>“</w:t>
      </w:r>
      <w:r>
        <w:rPr>
          <w:rFonts w:ascii="Tahoma" w:hAnsi="Tahoma" w:cs="Tahoma"/>
          <w:sz w:val="16"/>
          <w:szCs w:val="16"/>
          <w:u w:val="single"/>
          <w:lang w:val="mk-MK"/>
        </w:rPr>
        <w:t xml:space="preserve"> </w:t>
      </w:r>
      <w:proofErr w:type="spellStart"/>
      <w:r>
        <w:rPr>
          <w:rFonts w:ascii="Tahoma" w:hAnsi="Tahoma" w:cs="Tahoma"/>
          <w:sz w:val="16"/>
          <w:szCs w:val="16"/>
          <w:u w:val="single"/>
        </w:rPr>
        <w:t>бро</w:t>
      </w:r>
      <w:proofErr w:type="spellEnd"/>
      <w:r>
        <w:rPr>
          <w:rFonts w:ascii="Tahoma" w:hAnsi="Tahoma" w:cs="Tahoma"/>
          <w:sz w:val="16"/>
          <w:szCs w:val="16"/>
          <w:u w:val="single"/>
          <w:lang w:val="mk-MK"/>
        </w:rPr>
        <w:t>ј 22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sidR="00764CFF">
        <w:rPr>
          <w:rFonts w:ascii="Tahoma" w:hAnsi="Tahoma" w:cs="Tahoma"/>
          <w:sz w:val="16"/>
          <w:szCs w:val="16"/>
          <w:u w:val="single"/>
        </w:rPr>
        <w:t xml:space="preserve">  </w:t>
      </w:r>
      <w:r>
        <w:rPr>
          <w:rFonts w:ascii="Tahoma" w:hAnsi="Tahoma" w:cs="Tahoma"/>
          <w:sz w:val="16"/>
          <w:szCs w:val="16"/>
          <w:u w:val="single"/>
          <w:lang w:val="mk-MK"/>
        </w:rPr>
        <w:t xml:space="preserve">          </w:t>
      </w:r>
      <w:proofErr w:type="spellStart"/>
      <w:r>
        <w:rPr>
          <w:rFonts w:ascii="Tahoma" w:hAnsi="Tahoma" w:cs="Tahoma"/>
          <w:sz w:val="16"/>
          <w:szCs w:val="16"/>
          <w:u w:val="single"/>
        </w:rPr>
        <w:t>стр</w:t>
      </w:r>
      <w:proofErr w:type="spellEnd"/>
      <w:r>
        <w:rPr>
          <w:rFonts w:ascii="Tahoma" w:hAnsi="Tahoma" w:cs="Tahoma"/>
          <w:sz w:val="16"/>
          <w:szCs w:val="16"/>
          <w:u w:val="single"/>
        </w:rPr>
        <w:t>.</w:t>
      </w:r>
      <w:r w:rsidR="00764CFF">
        <w:rPr>
          <w:rFonts w:ascii="Tahoma" w:hAnsi="Tahoma" w:cs="Tahoma"/>
          <w:sz w:val="16"/>
          <w:szCs w:val="16"/>
          <w:u w:val="single"/>
          <w:lang w:val="mk-MK"/>
        </w:rPr>
        <w:t xml:space="preserve"> 52</w:t>
      </w:r>
    </w:p>
    <w:p w:rsidR="00974D75" w:rsidRDefault="00974D75" w:rsidP="00974D75">
      <w:pPr>
        <w:spacing w:after="0" w:line="240" w:lineRule="auto"/>
        <w:jc w:val="both"/>
        <w:rPr>
          <w:rFonts w:ascii="Tahoma" w:hAnsi="Tahoma" w:cs="Tahoma"/>
          <w:sz w:val="24"/>
          <w:szCs w:val="24"/>
        </w:rPr>
      </w:pPr>
    </w:p>
    <w:p w:rsidR="00974D75" w:rsidRPr="00974D75" w:rsidRDefault="00974D75" w:rsidP="00974D75">
      <w:pPr>
        <w:spacing w:after="0" w:line="240" w:lineRule="auto"/>
        <w:jc w:val="both"/>
        <w:rPr>
          <w:rFonts w:ascii="Tahoma" w:hAnsi="Tahoma" w:cs="Tahoma"/>
          <w:sz w:val="24"/>
          <w:szCs w:val="24"/>
        </w:rPr>
      </w:pPr>
    </w:p>
    <w:p w:rsid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Член 22</w:t>
      </w:r>
    </w:p>
    <w:p w:rsidR="00CB45CB" w:rsidRDefault="00CB45CB" w:rsidP="00974D75">
      <w:pPr>
        <w:spacing w:after="0" w:line="240" w:lineRule="auto"/>
        <w:jc w:val="center"/>
        <w:rPr>
          <w:rFonts w:ascii="Tahoma" w:hAnsi="Tahoma" w:cs="Tahoma"/>
          <w:b/>
          <w:sz w:val="24"/>
          <w:szCs w:val="24"/>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Буџетот на Општина Центар-Скопје ќе се извршува од 1.1.2022 година до 31.12.2022 година.</w:t>
      </w:r>
    </w:p>
    <w:p w:rsidR="00974D75" w:rsidRPr="00974D75" w:rsidRDefault="00974D75" w:rsidP="00974D75">
      <w:pPr>
        <w:spacing w:after="0" w:line="240" w:lineRule="auto"/>
        <w:rPr>
          <w:rFonts w:ascii="Tahoma" w:hAnsi="Tahoma" w:cs="Tahoma"/>
          <w:b/>
          <w:sz w:val="24"/>
          <w:szCs w:val="24"/>
        </w:rPr>
      </w:pPr>
    </w:p>
    <w:p w:rsidR="00974D75" w:rsidRPr="00974D75" w:rsidRDefault="00974D75" w:rsidP="00974D75">
      <w:pPr>
        <w:spacing w:after="0" w:line="240" w:lineRule="auto"/>
        <w:jc w:val="center"/>
        <w:rPr>
          <w:rFonts w:ascii="Tahoma" w:hAnsi="Tahoma" w:cs="Tahoma"/>
          <w:b/>
          <w:sz w:val="24"/>
          <w:szCs w:val="24"/>
          <w:lang w:val="mk-MK"/>
        </w:rPr>
      </w:pPr>
      <w:r w:rsidRPr="00974D75">
        <w:rPr>
          <w:rFonts w:ascii="Tahoma" w:hAnsi="Tahoma" w:cs="Tahoma"/>
          <w:b/>
          <w:sz w:val="24"/>
          <w:szCs w:val="24"/>
          <w:lang w:val="mk-MK"/>
        </w:rPr>
        <w:t>Член 23</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Оваа Одлука стапува во сила на денот на објавувањето во „Службен гласник на Општина Центар-Скопје“, а ќе се применува од 1 јануари 2022 година.</w:t>
      </w: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rPr>
      </w:pPr>
    </w:p>
    <w:p w:rsidR="00974D75" w:rsidRPr="00974D75" w:rsidRDefault="00974D75" w:rsidP="00974D75">
      <w:pPr>
        <w:spacing w:after="0" w:line="240" w:lineRule="auto"/>
        <w:jc w:val="both"/>
        <w:rPr>
          <w:rFonts w:ascii="Tahoma" w:hAnsi="Tahoma" w:cs="Tahoma"/>
          <w:sz w:val="24"/>
          <w:szCs w:val="24"/>
        </w:rPr>
      </w:pP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 xml:space="preserve">Бр.08-6496/4    </w:t>
      </w:r>
      <w:r w:rsidRPr="00974D75">
        <w:rPr>
          <w:rFonts w:ascii="Tahoma" w:hAnsi="Tahoma" w:cs="Tahoma"/>
          <w:sz w:val="24"/>
          <w:szCs w:val="24"/>
          <w:lang w:val="mk-MK"/>
        </w:rPr>
        <w:tab/>
        <w:t xml:space="preserve">                                       Совет на Општина Центар-Скопје</w:t>
      </w: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21.12.2021 година</w:t>
      </w:r>
      <w:r w:rsidRPr="00974D75">
        <w:rPr>
          <w:rFonts w:ascii="Tahoma" w:hAnsi="Tahoma" w:cs="Tahoma"/>
          <w:sz w:val="24"/>
          <w:szCs w:val="24"/>
          <w:lang w:val="mk-MK"/>
        </w:rPr>
        <w:tab/>
      </w:r>
      <w:r w:rsidRPr="00974D75">
        <w:rPr>
          <w:rFonts w:ascii="Tahoma" w:hAnsi="Tahoma" w:cs="Tahoma"/>
          <w:sz w:val="24"/>
          <w:szCs w:val="24"/>
          <w:lang w:val="mk-MK"/>
        </w:rPr>
        <w:tab/>
      </w:r>
      <w:r w:rsidRPr="00974D75">
        <w:rPr>
          <w:rFonts w:ascii="Tahoma" w:hAnsi="Tahoma" w:cs="Tahoma"/>
          <w:sz w:val="24"/>
          <w:szCs w:val="24"/>
          <w:lang w:val="mk-MK"/>
        </w:rPr>
        <w:tab/>
      </w:r>
      <w:r w:rsidRPr="00974D75">
        <w:rPr>
          <w:rFonts w:ascii="Tahoma" w:hAnsi="Tahoma" w:cs="Tahoma"/>
          <w:sz w:val="24"/>
          <w:szCs w:val="24"/>
          <w:lang w:val="mk-MK"/>
        </w:rPr>
        <w:tab/>
        <w:t xml:space="preserve">                  </w:t>
      </w:r>
      <w:r>
        <w:rPr>
          <w:rFonts w:ascii="Tahoma" w:hAnsi="Tahoma" w:cs="Tahoma"/>
          <w:sz w:val="24"/>
          <w:szCs w:val="24"/>
        </w:rPr>
        <w:t xml:space="preserve">        </w:t>
      </w:r>
      <w:r w:rsidRPr="00974D75">
        <w:rPr>
          <w:rFonts w:ascii="Tahoma" w:hAnsi="Tahoma" w:cs="Tahoma"/>
          <w:sz w:val="24"/>
          <w:szCs w:val="24"/>
          <w:lang w:val="mk-MK"/>
        </w:rPr>
        <w:t>Претседавач</w:t>
      </w:r>
    </w:p>
    <w:p w:rsidR="00974D75" w:rsidRPr="00974D75" w:rsidRDefault="00974D75" w:rsidP="00974D75">
      <w:pPr>
        <w:spacing w:after="0" w:line="240" w:lineRule="auto"/>
        <w:jc w:val="both"/>
        <w:rPr>
          <w:rFonts w:ascii="Tahoma" w:hAnsi="Tahoma" w:cs="Tahoma"/>
          <w:sz w:val="24"/>
          <w:szCs w:val="24"/>
          <w:lang w:val="mk-MK"/>
        </w:rPr>
      </w:pPr>
      <w:r w:rsidRPr="00974D75">
        <w:rPr>
          <w:rFonts w:ascii="Tahoma" w:hAnsi="Tahoma" w:cs="Tahoma"/>
          <w:sz w:val="24"/>
          <w:szCs w:val="24"/>
          <w:lang w:val="mk-MK"/>
        </w:rPr>
        <w:t>С к о п ј е</w:t>
      </w:r>
      <w:r w:rsidRPr="00974D75">
        <w:rPr>
          <w:rFonts w:ascii="Tahoma" w:hAnsi="Tahoma" w:cs="Tahoma"/>
          <w:sz w:val="24"/>
          <w:szCs w:val="24"/>
          <w:lang w:val="mk-MK"/>
        </w:rPr>
        <w:tab/>
      </w:r>
      <w:r w:rsidRPr="00974D75">
        <w:rPr>
          <w:rFonts w:ascii="Tahoma" w:hAnsi="Tahoma" w:cs="Tahoma"/>
          <w:sz w:val="24"/>
          <w:szCs w:val="24"/>
          <w:lang w:val="mk-MK"/>
        </w:rPr>
        <w:tab/>
      </w:r>
      <w:r w:rsidRPr="00974D75">
        <w:rPr>
          <w:rFonts w:ascii="Tahoma" w:hAnsi="Tahoma" w:cs="Tahoma"/>
          <w:sz w:val="24"/>
          <w:szCs w:val="24"/>
          <w:lang w:val="mk-MK"/>
        </w:rPr>
        <w:tab/>
      </w:r>
      <w:r w:rsidRPr="00974D75">
        <w:rPr>
          <w:rFonts w:ascii="Tahoma" w:hAnsi="Tahoma" w:cs="Tahoma"/>
          <w:sz w:val="24"/>
          <w:szCs w:val="24"/>
          <w:lang w:val="mk-MK"/>
        </w:rPr>
        <w:tab/>
      </w:r>
      <w:r w:rsidRPr="00974D75">
        <w:rPr>
          <w:rFonts w:ascii="Tahoma" w:hAnsi="Tahoma" w:cs="Tahoma"/>
          <w:sz w:val="24"/>
          <w:szCs w:val="24"/>
          <w:lang w:val="mk-MK"/>
        </w:rPr>
        <w:tab/>
        <w:t xml:space="preserve">             </w:t>
      </w:r>
      <w:r>
        <w:rPr>
          <w:rFonts w:ascii="Tahoma" w:hAnsi="Tahoma" w:cs="Tahoma"/>
          <w:sz w:val="24"/>
          <w:szCs w:val="24"/>
        </w:rPr>
        <w:t xml:space="preserve">    </w:t>
      </w:r>
      <w:r w:rsidRPr="00974D75">
        <w:rPr>
          <w:rFonts w:ascii="Tahoma" w:hAnsi="Tahoma" w:cs="Tahoma"/>
          <w:sz w:val="24"/>
          <w:szCs w:val="24"/>
          <w:lang w:val="mk-MK"/>
        </w:rPr>
        <w:t xml:space="preserve"> </w:t>
      </w:r>
      <w:r w:rsidR="00764CFF">
        <w:rPr>
          <w:rFonts w:ascii="Tahoma" w:hAnsi="Tahoma" w:cs="Tahoma"/>
          <w:sz w:val="24"/>
          <w:szCs w:val="24"/>
          <w:lang w:val="mk-MK"/>
        </w:rPr>
        <w:t xml:space="preserve"> </w:t>
      </w:r>
      <w:r w:rsidRPr="00974D75">
        <w:rPr>
          <w:rFonts w:ascii="Tahoma" w:hAnsi="Tahoma" w:cs="Tahoma"/>
          <w:sz w:val="24"/>
          <w:szCs w:val="24"/>
          <w:lang w:val="mk-MK"/>
        </w:rPr>
        <w:t>Виолета Велковска</w:t>
      </w:r>
      <w:r>
        <w:rPr>
          <w:rFonts w:ascii="Tahoma" w:hAnsi="Tahoma" w:cs="Tahoma"/>
          <w:sz w:val="24"/>
          <w:szCs w:val="24"/>
        </w:rPr>
        <w:t xml:space="preserve"> </w:t>
      </w:r>
      <w:r>
        <w:rPr>
          <w:rFonts w:ascii="Tahoma" w:hAnsi="Tahoma" w:cs="Tahoma"/>
          <w:sz w:val="24"/>
          <w:szCs w:val="24"/>
          <w:lang w:val="mk-MK"/>
        </w:rPr>
        <w:t>с.р.</w:t>
      </w:r>
    </w:p>
    <w:p w:rsidR="00974D75" w:rsidRPr="00974D75" w:rsidRDefault="00974D75" w:rsidP="00974D75">
      <w:pPr>
        <w:spacing w:after="0" w:line="240" w:lineRule="auto"/>
        <w:rPr>
          <w:rFonts w:ascii="Tahoma" w:hAnsi="Tahoma" w:cs="Tahoma"/>
          <w:sz w:val="24"/>
          <w:szCs w:val="24"/>
          <w:lang w:val="mk-MK"/>
        </w:rPr>
      </w:pPr>
    </w:p>
    <w:p w:rsidR="00974D75" w:rsidRPr="00974D75" w:rsidRDefault="00974D75" w:rsidP="00974D75">
      <w:pPr>
        <w:spacing w:after="0" w:line="240" w:lineRule="auto"/>
        <w:rPr>
          <w:rFonts w:ascii="Tahoma" w:hAnsi="Tahoma" w:cs="Tahoma"/>
          <w:sz w:val="24"/>
          <w:szCs w:val="24"/>
          <w:lang w:val="mk-MK"/>
        </w:rPr>
      </w:pPr>
    </w:p>
    <w:p w:rsidR="00974D75" w:rsidRPr="00974D75" w:rsidRDefault="00974D75" w:rsidP="00974D75">
      <w:pPr>
        <w:spacing w:after="0" w:line="240" w:lineRule="auto"/>
        <w:jc w:val="both"/>
        <w:rPr>
          <w:rFonts w:ascii="Tahoma" w:hAnsi="Tahoma" w:cs="Tahoma"/>
          <w:sz w:val="24"/>
          <w:szCs w:val="24"/>
          <w:lang w:val="mk-MK"/>
        </w:rPr>
      </w:pPr>
    </w:p>
    <w:p w:rsidR="00974D75" w:rsidRPr="00974D75" w:rsidRDefault="00974D75" w:rsidP="00974D75">
      <w:pPr>
        <w:spacing w:after="0" w:line="240" w:lineRule="auto"/>
        <w:rPr>
          <w:rFonts w:ascii="Tahoma" w:hAnsi="Tahoma" w:cs="Tahoma"/>
          <w:sz w:val="24"/>
          <w:szCs w:val="24"/>
          <w:lang w:val="mk-MK"/>
        </w:rPr>
      </w:pPr>
    </w:p>
    <w:p w:rsidR="00B015D9" w:rsidRPr="00974D75" w:rsidRDefault="00B015D9" w:rsidP="00974D75">
      <w:pPr>
        <w:spacing w:after="0" w:line="240" w:lineRule="auto"/>
        <w:jc w:val="both"/>
        <w:rPr>
          <w:rFonts w:ascii="Tahoma" w:eastAsia="Times New Roman" w:hAnsi="Tahoma" w:cs="Tahoma"/>
          <w:sz w:val="24"/>
          <w:szCs w:val="24"/>
        </w:rPr>
      </w:pPr>
    </w:p>
    <w:p w:rsidR="00B015D9" w:rsidRPr="00974D75" w:rsidRDefault="00B015D9" w:rsidP="00974D75">
      <w:pPr>
        <w:spacing w:after="0" w:line="240" w:lineRule="auto"/>
        <w:jc w:val="both"/>
        <w:rPr>
          <w:rFonts w:ascii="Tahoma" w:eastAsia="Times New Roman" w:hAnsi="Tahoma" w:cs="Tahoma"/>
          <w:sz w:val="24"/>
          <w:szCs w:val="24"/>
        </w:rPr>
      </w:pPr>
    </w:p>
    <w:p w:rsidR="00B015D9" w:rsidRPr="00974D75" w:rsidRDefault="00B015D9" w:rsidP="00974D75">
      <w:pPr>
        <w:spacing w:after="0" w:line="240" w:lineRule="auto"/>
        <w:jc w:val="both"/>
        <w:rPr>
          <w:rFonts w:ascii="Tahoma" w:eastAsia="Times New Roman" w:hAnsi="Tahoma" w:cs="Tahoma"/>
          <w:sz w:val="24"/>
          <w:szCs w:val="24"/>
        </w:rPr>
      </w:pPr>
    </w:p>
    <w:p w:rsidR="00B015D9" w:rsidRPr="00974D75" w:rsidRDefault="00B015D9" w:rsidP="00974D75">
      <w:pPr>
        <w:spacing w:after="0" w:line="240" w:lineRule="auto"/>
        <w:jc w:val="both"/>
        <w:rPr>
          <w:rFonts w:ascii="Tahoma" w:eastAsia="Times New Roman" w:hAnsi="Tahoma" w:cs="Tahoma"/>
          <w:sz w:val="24"/>
          <w:szCs w:val="24"/>
        </w:rPr>
      </w:pPr>
    </w:p>
    <w:p w:rsidR="00EE6C9C" w:rsidRPr="00D806C7" w:rsidRDefault="00EE6C9C" w:rsidP="0002038C">
      <w:pPr>
        <w:spacing w:after="0" w:line="240" w:lineRule="auto"/>
        <w:jc w:val="both"/>
        <w:rPr>
          <w:rFonts w:ascii="Tahoma" w:eastAsia="Times New Roman" w:hAnsi="Tahoma" w:cs="Tahoma"/>
          <w:lang w:val="mk-MK"/>
        </w:rPr>
      </w:pPr>
    </w:p>
    <w:sectPr w:rsidR="00EE6C9C" w:rsidRPr="00D806C7" w:rsidSect="00A44699">
      <w:pgSz w:w="11906" w:h="16838"/>
      <w:pgMar w:top="1440" w:right="1440" w:bottom="1440"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2038C" w:rsidRDefault="0002038C" w:rsidP="00AE4959">
      <w:pPr>
        <w:spacing w:after="0" w:line="240" w:lineRule="auto"/>
      </w:pPr>
      <w:r>
        <w:separator/>
      </w:r>
    </w:p>
  </w:endnote>
  <w:endnote w:type="continuationSeparator" w:id="1">
    <w:p w:rsidR="0002038C" w:rsidRDefault="0002038C" w:rsidP="00AE495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Helvetica">
    <w:panose1 w:val="020B0604020202020204"/>
    <w:charset w:val="CC"/>
    <w:family w:val="swiss"/>
    <w:pitch w:val="variable"/>
    <w:sig w:usb0="E0002EFF" w:usb1="C000785B" w:usb2="00000009" w:usb3="00000000" w:csb0="000001FF" w:csb1="00000000"/>
  </w:font>
  <w:font w:name="MAC C Times">
    <w:charset w:val="00"/>
    <w:family w:val="roman"/>
    <w:pitch w:val="variable"/>
    <w:sig w:usb0="00000087" w:usb1="00000000" w:usb2="00000000" w:usb3="00000000" w:csb0="0000001B"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038C" w:rsidRDefault="0002038C">
    <w:pPr>
      <w:pStyle w:val="Footer"/>
      <w:jc w:val="right"/>
    </w:pPr>
  </w:p>
  <w:p w:rsidR="0002038C" w:rsidRDefault="0002038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2038C" w:rsidRDefault="0002038C" w:rsidP="00AE4959">
      <w:pPr>
        <w:spacing w:after="0" w:line="240" w:lineRule="auto"/>
      </w:pPr>
      <w:r>
        <w:separator/>
      </w:r>
    </w:p>
  </w:footnote>
  <w:footnote w:type="continuationSeparator" w:id="1">
    <w:p w:rsidR="0002038C" w:rsidRDefault="0002038C" w:rsidP="00AE495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038C" w:rsidRPr="00200213" w:rsidRDefault="0002038C" w:rsidP="00200213">
    <w:pPr>
      <w:spacing w:after="0" w:line="240" w:lineRule="auto"/>
      <w:jc w:val="both"/>
      <w:rPr>
        <w:rFonts w:ascii="Tahoma" w:hAnsi="Tahoma" w:cs="Tahoma"/>
        <w:sz w:val="16"/>
        <w:szCs w:val="16"/>
        <w:u w:val="single"/>
      </w:rPr>
    </w:pPr>
  </w:p>
  <w:p w:rsidR="0002038C" w:rsidRDefault="0002038C">
    <w:pPr>
      <w:pStyle w:val="Header"/>
    </w:pPr>
  </w:p>
  <w:p w:rsidR="0002038C" w:rsidRDefault="0002038C">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405"/>
    <w:multiLevelType w:val="multilevel"/>
    <w:tmpl w:val="00000888"/>
    <w:lvl w:ilvl="0">
      <w:numFmt w:val="bullet"/>
      <w:lvlText w:val="-"/>
      <w:lvlJc w:val="left"/>
      <w:pPr>
        <w:ind w:left="820" w:hanging="360"/>
      </w:pPr>
      <w:rPr>
        <w:rFonts w:ascii="Calibri" w:hAnsi="Calibri"/>
        <w:b w:val="0"/>
        <w:w w:val="100"/>
        <w:sz w:val="24"/>
      </w:rPr>
    </w:lvl>
    <w:lvl w:ilvl="1">
      <w:numFmt w:val="bullet"/>
      <w:lvlText w:val="•"/>
      <w:lvlJc w:val="left"/>
      <w:pPr>
        <w:ind w:left="1698" w:hanging="360"/>
      </w:pPr>
    </w:lvl>
    <w:lvl w:ilvl="2">
      <w:numFmt w:val="bullet"/>
      <w:lvlText w:val="•"/>
      <w:lvlJc w:val="left"/>
      <w:pPr>
        <w:ind w:left="2577" w:hanging="360"/>
      </w:pPr>
    </w:lvl>
    <w:lvl w:ilvl="3">
      <w:numFmt w:val="bullet"/>
      <w:lvlText w:val="•"/>
      <w:lvlJc w:val="left"/>
      <w:pPr>
        <w:ind w:left="3455" w:hanging="360"/>
      </w:pPr>
    </w:lvl>
    <w:lvl w:ilvl="4">
      <w:numFmt w:val="bullet"/>
      <w:lvlText w:val="•"/>
      <w:lvlJc w:val="left"/>
      <w:pPr>
        <w:ind w:left="4334" w:hanging="360"/>
      </w:pPr>
    </w:lvl>
    <w:lvl w:ilvl="5">
      <w:numFmt w:val="bullet"/>
      <w:lvlText w:val="•"/>
      <w:lvlJc w:val="left"/>
      <w:pPr>
        <w:ind w:left="5213" w:hanging="360"/>
      </w:pPr>
    </w:lvl>
    <w:lvl w:ilvl="6">
      <w:numFmt w:val="bullet"/>
      <w:lvlText w:val="•"/>
      <w:lvlJc w:val="left"/>
      <w:pPr>
        <w:ind w:left="6091" w:hanging="360"/>
      </w:pPr>
    </w:lvl>
    <w:lvl w:ilvl="7">
      <w:numFmt w:val="bullet"/>
      <w:lvlText w:val="•"/>
      <w:lvlJc w:val="left"/>
      <w:pPr>
        <w:ind w:left="6970" w:hanging="360"/>
      </w:pPr>
    </w:lvl>
    <w:lvl w:ilvl="8">
      <w:numFmt w:val="bullet"/>
      <w:lvlText w:val="•"/>
      <w:lvlJc w:val="left"/>
      <w:pPr>
        <w:ind w:left="7849" w:hanging="360"/>
      </w:pPr>
    </w:lvl>
  </w:abstractNum>
  <w:abstractNum w:abstractNumId="1">
    <w:nsid w:val="00000407"/>
    <w:multiLevelType w:val="multilevel"/>
    <w:tmpl w:val="0000088A"/>
    <w:lvl w:ilvl="0">
      <w:numFmt w:val="bullet"/>
      <w:lvlText w:val="-"/>
      <w:lvlJc w:val="left"/>
      <w:pPr>
        <w:ind w:left="100" w:hanging="130"/>
      </w:pPr>
      <w:rPr>
        <w:rFonts w:ascii="Calibri" w:hAnsi="Calibri"/>
        <w:b w:val="0"/>
        <w:w w:val="100"/>
        <w:sz w:val="24"/>
      </w:rPr>
    </w:lvl>
    <w:lvl w:ilvl="1">
      <w:numFmt w:val="bullet"/>
      <w:lvlText w:val="•"/>
      <w:lvlJc w:val="left"/>
      <w:pPr>
        <w:ind w:left="1052" w:hanging="130"/>
      </w:pPr>
    </w:lvl>
    <w:lvl w:ilvl="2">
      <w:numFmt w:val="bullet"/>
      <w:lvlText w:val="•"/>
      <w:lvlJc w:val="left"/>
      <w:pPr>
        <w:ind w:left="2005" w:hanging="130"/>
      </w:pPr>
    </w:lvl>
    <w:lvl w:ilvl="3">
      <w:numFmt w:val="bullet"/>
      <w:lvlText w:val="•"/>
      <w:lvlJc w:val="left"/>
      <w:pPr>
        <w:ind w:left="2957" w:hanging="130"/>
      </w:pPr>
    </w:lvl>
    <w:lvl w:ilvl="4">
      <w:numFmt w:val="bullet"/>
      <w:lvlText w:val="•"/>
      <w:lvlJc w:val="left"/>
      <w:pPr>
        <w:ind w:left="3910" w:hanging="130"/>
      </w:pPr>
    </w:lvl>
    <w:lvl w:ilvl="5">
      <w:numFmt w:val="bullet"/>
      <w:lvlText w:val="•"/>
      <w:lvlJc w:val="left"/>
      <w:pPr>
        <w:ind w:left="4863" w:hanging="130"/>
      </w:pPr>
    </w:lvl>
    <w:lvl w:ilvl="6">
      <w:numFmt w:val="bullet"/>
      <w:lvlText w:val="•"/>
      <w:lvlJc w:val="left"/>
      <w:pPr>
        <w:ind w:left="5815" w:hanging="130"/>
      </w:pPr>
    </w:lvl>
    <w:lvl w:ilvl="7">
      <w:numFmt w:val="bullet"/>
      <w:lvlText w:val="•"/>
      <w:lvlJc w:val="left"/>
      <w:pPr>
        <w:ind w:left="6768" w:hanging="130"/>
      </w:pPr>
    </w:lvl>
    <w:lvl w:ilvl="8">
      <w:numFmt w:val="bullet"/>
      <w:lvlText w:val="•"/>
      <w:lvlJc w:val="left"/>
      <w:pPr>
        <w:ind w:left="7721" w:hanging="130"/>
      </w:pPr>
    </w:lvl>
  </w:abstractNum>
  <w:abstractNum w:abstractNumId="2">
    <w:nsid w:val="0000040A"/>
    <w:multiLevelType w:val="multilevel"/>
    <w:tmpl w:val="0000088D"/>
    <w:lvl w:ilvl="0">
      <w:start w:val="1"/>
      <w:numFmt w:val="decimal"/>
      <w:lvlText w:val="%1."/>
      <w:lvlJc w:val="left"/>
      <w:pPr>
        <w:ind w:left="820" w:hanging="360"/>
      </w:pPr>
      <w:rPr>
        <w:rFonts w:ascii="Calibri" w:hAnsi="Calibri" w:cs="Calibri"/>
        <w:b w:val="0"/>
        <w:bCs w:val="0"/>
        <w:w w:val="100"/>
        <w:sz w:val="24"/>
        <w:szCs w:val="24"/>
      </w:rPr>
    </w:lvl>
    <w:lvl w:ilvl="1">
      <w:numFmt w:val="bullet"/>
      <w:lvlText w:val="•"/>
      <w:lvlJc w:val="left"/>
      <w:pPr>
        <w:ind w:left="1698" w:hanging="360"/>
      </w:pPr>
    </w:lvl>
    <w:lvl w:ilvl="2">
      <w:numFmt w:val="bullet"/>
      <w:lvlText w:val="•"/>
      <w:lvlJc w:val="left"/>
      <w:pPr>
        <w:ind w:left="2577" w:hanging="360"/>
      </w:pPr>
    </w:lvl>
    <w:lvl w:ilvl="3">
      <w:numFmt w:val="bullet"/>
      <w:lvlText w:val="•"/>
      <w:lvlJc w:val="left"/>
      <w:pPr>
        <w:ind w:left="3455" w:hanging="360"/>
      </w:pPr>
    </w:lvl>
    <w:lvl w:ilvl="4">
      <w:numFmt w:val="bullet"/>
      <w:lvlText w:val="•"/>
      <w:lvlJc w:val="left"/>
      <w:pPr>
        <w:ind w:left="4334" w:hanging="360"/>
      </w:pPr>
    </w:lvl>
    <w:lvl w:ilvl="5">
      <w:numFmt w:val="bullet"/>
      <w:lvlText w:val="•"/>
      <w:lvlJc w:val="left"/>
      <w:pPr>
        <w:ind w:left="5213" w:hanging="360"/>
      </w:pPr>
    </w:lvl>
    <w:lvl w:ilvl="6">
      <w:numFmt w:val="bullet"/>
      <w:lvlText w:val="•"/>
      <w:lvlJc w:val="left"/>
      <w:pPr>
        <w:ind w:left="6091" w:hanging="360"/>
      </w:pPr>
    </w:lvl>
    <w:lvl w:ilvl="7">
      <w:numFmt w:val="bullet"/>
      <w:lvlText w:val="•"/>
      <w:lvlJc w:val="left"/>
      <w:pPr>
        <w:ind w:left="6970" w:hanging="360"/>
      </w:pPr>
    </w:lvl>
    <w:lvl w:ilvl="8">
      <w:numFmt w:val="bullet"/>
      <w:lvlText w:val="•"/>
      <w:lvlJc w:val="left"/>
      <w:pPr>
        <w:ind w:left="7849" w:hanging="360"/>
      </w:pPr>
    </w:lvl>
  </w:abstractNum>
  <w:abstractNum w:abstractNumId="3">
    <w:nsid w:val="0000040D"/>
    <w:multiLevelType w:val="multilevel"/>
    <w:tmpl w:val="00000890"/>
    <w:lvl w:ilvl="0">
      <w:numFmt w:val="bullet"/>
      <w:lvlText w:val="-"/>
      <w:lvlJc w:val="left"/>
      <w:pPr>
        <w:ind w:left="860" w:hanging="130"/>
      </w:pPr>
      <w:rPr>
        <w:rFonts w:ascii="Calibri" w:hAnsi="Calibri"/>
        <w:b w:val="0"/>
        <w:w w:val="100"/>
        <w:sz w:val="24"/>
      </w:rPr>
    </w:lvl>
    <w:lvl w:ilvl="1">
      <w:numFmt w:val="bullet"/>
      <w:lvlText w:val="•"/>
      <w:lvlJc w:val="left"/>
      <w:pPr>
        <w:ind w:left="1748" w:hanging="130"/>
      </w:pPr>
    </w:lvl>
    <w:lvl w:ilvl="2">
      <w:numFmt w:val="bullet"/>
      <w:lvlText w:val="•"/>
      <w:lvlJc w:val="left"/>
      <w:pPr>
        <w:ind w:left="2637" w:hanging="130"/>
      </w:pPr>
    </w:lvl>
    <w:lvl w:ilvl="3">
      <w:numFmt w:val="bullet"/>
      <w:lvlText w:val="•"/>
      <w:lvlJc w:val="left"/>
      <w:pPr>
        <w:ind w:left="3525" w:hanging="130"/>
      </w:pPr>
    </w:lvl>
    <w:lvl w:ilvl="4">
      <w:numFmt w:val="bullet"/>
      <w:lvlText w:val="•"/>
      <w:lvlJc w:val="left"/>
      <w:pPr>
        <w:ind w:left="4414" w:hanging="130"/>
      </w:pPr>
    </w:lvl>
    <w:lvl w:ilvl="5">
      <w:numFmt w:val="bullet"/>
      <w:lvlText w:val="•"/>
      <w:lvlJc w:val="left"/>
      <w:pPr>
        <w:ind w:left="5303" w:hanging="130"/>
      </w:pPr>
    </w:lvl>
    <w:lvl w:ilvl="6">
      <w:numFmt w:val="bullet"/>
      <w:lvlText w:val="•"/>
      <w:lvlJc w:val="left"/>
      <w:pPr>
        <w:ind w:left="6191" w:hanging="130"/>
      </w:pPr>
    </w:lvl>
    <w:lvl w:ilvl="7">
      <w:numFmt w:val="bullet"/>
      <w:lvlText w:val="•"/>
      <w:lvlJc w:val="left"/>
      <w:pPr>
        <w:ind w:left="7080" w:hanging="130"/>
      </w:pPr>
    </w:lvl>
    <w:lvl w:ilvl="8">
      <w:numFmt w:val="bullet"/>
      <w:lvlText w:val="•"/>
      <w:lvlJc w:val="left"/>
      <w:pPr>
        <w:ind w:left="7969" w:hanging="130"/>
      </w:pPr>
    </w:lvl>
  </w:abstractNum>
  <w:abstractNum w:abstractNumId="4">
    <w:nsid w:val="1D9D5832"/>
    <w:multiLevelType w:val="hybridMultilevel"/>
    <w:tmpl w:val="7FAC4B50"/>
    <w:lvl w:ilvl="0" w:tplc="43E05606">
      <w:start w:val="1"/>
      <w:numFmt w:val="bullet"/>
      <w:lvlText w:val="-"/>
      <w:lvlJc w:val="left"/>
      <w:pPr>
        <w:ind w:left="720" w:hanging="360"/>
      </w:pPr>
      <w:rPr>
        <w:rFonts w:ascii="Tahoma" w:eastAsiaTheme="minorEastAsia"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338833BF"/>
    <w:multiLevelType w:val="hybridMultilevel"/>
    <w:tmpl w:val="85DCAD00"/>
    <w:lvl w:ilvl="0" w:tplc="B060F8C6">
      <w:start w:val="2022"/>
      <w:numFmt w:val="bullet"/>
      <w:lvlText w:val="-"/>
      <w:lvlJc w:val="left"/>
      <w:pPr>
        <w:ind w:left="720" w:hanging="360"/>
      </w:pPr>
      <w:rPr>
        <w:rFonts w:ascii="Tahoma" w:eastAsiaTheme="minorEastAsia" w:hAnsi="Tahoma" w:cs="Tahoma" w:hint="default"/>
        <w:b w:val="0"/>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347D4C20"/>
    <w:multiLevelType w:val="hybridMultilevel"/>
    <w:tmpl w:val="3BAA7092"/>
    <w:lvl w:ilvl="0" w:tplc="B18A9A22">
      <w:numFmt w:val="bullet"/>
      <w:lvlText w:val="-"/>
      <w:lvlJc w:val="left"/>
      <w:pPr>
        <w:ind w:left="1440" w:hanging="360"/>
      </w:pPr>
      <w:rPr>
        <w:rFonts w:ascii="Tahoma" w:eastAsia="Times New Roman" w:hAnsi="Tahoma" w:cs="Tahoma"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3C8B61B3"/>
    <w:multiLevelType w:val="hybridMultilevel"/>
    <w:tmpl w:val="0FE63EC2"/>
    <w:lvl w:ilvl="0" w:tplc="5008C0FE">
      <w:start w:val="1"/>
      <w:numFmt w:val="upperRoman"/>
      <w:lvlText w:val="%1."/>
      <w:lvlJc w:val="left"/>
      <w:pPr>
        <w:tabs>
          <w:tab w:val="num" w:pos="720"/>
        </w:tabs>
        <w:ind w:left="720" w:hanging="720"/>
      </w:pPr>
      <w:rPr>
        <w:rFonts w:ascii="Arial" w:hAnsi="Arial" w:cs="Arial" w:hint="default"/>
      </w:rPr>
    </w:lvl>
    <w:lvl w:ilvl="1" w:tplc="04090013">
      <w:start w:val="1"/>
      <w:numFmt w:val="upperRoman"/>
      <w:lvlText w:val="%2."/>
      <w:lvlJc w:val="right"/>
      <w:pPr>
        <w:tabs>
          <w:tab w:val="num" w:pos="1260"/>
        </w:tabs>
        <w:ind w:left="1260" w:hanging="18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
    <w:nsid w:val="45B8558C"/>
    <w:multiLevelType w:val="hybridMultilevel"/>
    <w:tmpl w:val="D80E3774"/>
    <w:lvl w:ilvl="0" w:tplc="70EEDA72">
      <w:start w:val="22"/>
      <w:numFmt w:val="bullet"/>
      <w:lvlText w:val="-"/>
      <w:lvlJc w:val="left"/>
      <w:pPr>
        <w:ind w:left="720" w:hanging="360"/>
      </w:pPr>
      <w:rPr>
        <w:rFonts w:ascii="Tahoma" w:eastAsiaTheme="minorEastAsia"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5D3625AD"/>
    <w:multiLevelType w:val="hybridMultilevel"/>
    <w:tmpl w:val="5AD86FD6"/>
    <w:lvl w:ilvl="0" w:tplc="E8C441A4">
      <w:numFmt w:val="bullet"/>
      <w:lvlText w:val="-"/>
      <w:lvlJc w:val="left"/>
      <w:pPr>
        <w:tabs>
          <w:tab w:val="num" w:pos="720"/>
        </w:tabs>
        <w:ind w:left="720" w:hanging="360"/>
      </w:pPr>
      <w:rPr>
        <w:rFonts w:ascii="Tahoma" w:eastAsia="Times New Roman" w:hAnsi="Tahoma" w:cs="Tahoma" w:hint="default"/>
      </w:rPr>
    </w:lvl>
    <w:lvl w:ilvl="1" w:tplc="042F0003" w:tentative="1">
      <w:start w:val="1"/>
      <w:numFmt w:val="bullet"/>
      <w:lvlText w:val="o"/>
      <w:lvlJc w:val="left"/>
      <w:pPr>
        <w:tabs>
          <w:tab w:val="num" w:pos="1440"/>
        </w:tabs>
        <w:ind w:left="1440" w:hanging="360"/>
      </w:pPr>
      <w:rPr>
        <w:rFonts w:ascii="Courier New" w:hAnsi="Courier New" w:cs="Courier New" w:hint="default"/>
      </w:rPr>
    </w:lvl>
    <w:lvl w:ilvl="2" w:tplc="042F0005" w:tentative="1">
      <w:start w:val="1"/>
      <w:numFmt w:val="bullet"/>
      <w:lvlText w:val=""/>
      <w:lvlJc w:val="left"/>
      <w:pPr>
        <w:tabs>
          <w:tab w:val="num" w:pos="2160"/>
        </w:tabs>
        <w:ind w:left="2160" w:hanging="360"/>
      </w:pPr>
      <w:rPr>
        <w:rFonts w:ascii="Wingdings" w:hAnsi="Wingdings" w:hint="default"/>
      </w:rPr>
    </w:lvl>
    <w:lvl w:ilvl="3" w:tplc="042F0001" w:tentative="1">
      <w:start w:val="1"/>
      <w:numFmt w:val="bullet"/>
      <w:lvlText w:val=""/>
      <w:lvlJc w:val="left"/>
      <w:pPr>
        <w:tabs>
          <w:tab w:val="num" w:pos="2880"/>
        </w:tabs>
        <w:ind w:left="2880" w:hanging="360"/>
      </w:pPr>
      <w:rPr>
        <w:rFonts w:ascii="Symbol" w:hAnsi="Symbol" w:hint="default"/>
      </w:rPr>
    </w:lvl>
    <w:lvl w:ilvl="4" w:tplc="042F0003" w:tentative="1">
      <w:start w:val="1"/>
      <w:numFmt w:val="bullet"/>
      <w:lvlText w:val="o"/>
      <w:lvlJc w:val="left"/>
      <w:pPr>
        <w:tabs>
          <w:tab w:val="num" w:pos="3600"/>
        </w:tabs>
        <w:ind w:left="3600" w:hanging="360"/>
      </w:pPr>
      <w:rPr>
        <w:rFonts w:ascii="Courier New" w:hAnsi="Courier New" w:cs="Courier New" w:hint="default"/>
      </w:rPr>
    </w:lvl>
    <w:lvl w:ilvl="5" w:tplc="042F0005" w:tentative="1">
      <w:start w:val="1"/>
      <w:numFmt w:val="bullet"/>
      <w:lvlText w:val=""/>
      <w:lvlJc w:val="left"/>
      <w:pPr>
        <w:tabs>
          <w:tab w:val="num" w:pos="4320"/>
        </w:tabs>
        <w:ind w:left="4320" w:hanging="360"/>
      </w:pPr>
      <w:rPr>
        <w:rFonts w:ascii="Wingdings" w:hAnsi="Wingdings" w:hint="default"/>
      </w:rPr>
    </w:lvl>
    <w:lvl w:ilvl="6" w:tplc="042F0001" w:tentative="1">
      <w:start w:val="1"/>
      <w:numFmt w:val="bullet"/>
      <w:lvlText w:val=""/>
      <w:lvlJc w:val="left"/>
      <w:pPr>
        <w:tabs>
          <w:tab w:val="num" w:pos="5040"/>
        </w:tabs>
        <w:ind w:left="5040" w:hanging="360"/>
      </w:pPr>
      <w:rPr>
        <w:rFonts w:ascii="Symbol" w:hAnsi="Symbol" w:hint="default"/>
      </w:rPr>
    </w:lvl>
    <w:lvl w:ilvl="7" w:tplc="042F0003" w:tentative="1">
      <w:start w:val="1"/>
      <w:numFmt w:val="bullet"/>
      <w:lvlText w:val="o"/>
      <w:lvlJc w:val="left"/>
      <w:pPr>
        <w:tabs>
          <w:tab w:val="num" w:pos="5760"/>
        </w:tabs>
        <w:ind w:left="5760" w:hanging="360"/>
      </w:pPr>
      <w:rPr>
        <w:rFonts w:ascii="Courier New" w:hAnsi="Courier New" w:cs="Courier New" w:hint="default"/>
      </w:rPr>
    </w:lvl>
    <w:lvl w:ilvl="8" w:tplc="042F0005" w:tentative="1">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0"/>
  </w:num>
  <w:num w:numId="3">
    <w:abstractNumId w:val="1"/>
  </w:num>
  <w:num w:numId="4">
    <w:abstractNumId w:val="2"/>
  </w:num>
  <w:num w:numId="5">
    <w:abstractNumId w:val="3"/>
  </w:num>
  <w:num w:numId="6">
    <w:abstractNumId w:val="6"/>
  </w:num>
  <w:num w:numId="7">
    <w:abstractNumId w:val="4"/>
  </w:num>
  <w:num w:numId="8">
    <w:abstractNumId w:val="5"/>
  </w:num>
  <w:num w:numId="9">
    <w:abstractNumId w:val="9"/>
  </w:num>
  <w:num w:numId="10">
    <w:abstractNumId w:val="8"/>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spelling="clean" w:grammar="clean"/>
  <w:defaultTabStop w:val="720"/>
  <w:drawingGridHorizontalSpacing w:val="110"/>
  <w:displayHorizontalDrawingGridEvery w:val="2"/>
  <w:characterSpacingControl w:val="doNotCompress"/>
  <w:footnotePr>
    <w:footnote w:id="0"/>
    <w:footnote w:id="1"/>
  </w:footnotePr>
  <w:endnotePr>
    <w:endnote w:id="0"/>
    <w:endnote w:id="1"/>
  </w:endnotePr>
  <w:compat>
    <w:useFELayout/>
  </w:compat>
  <w:rsids>
    <w:rsidRoot w:val="00BF3CE7"/>
    <w:rsid w:val="0000367A"/>
    <w:rsid w:val="0002038C"/>
    <w:rsid w:val="000227A3"/>
    <w:rsid w:val="0002777C"/>
    <w:rsid w:val="00033CBE"/>
    <w:rsid w:val="0005036C"/>
    <w:rsid w:val="000545A4"/>
    <w:rsid w:val="0006090C"/>
    <w:rsid w:val="0007425A"/>
    <w:rsid w:val="0008501D"/>
    <w:rsid w:val="00087D9D"/>
    <w:rsid w:val="000A51C5"/>
    <w:rsid w:val="000A5B94"/>
    <w:rsid w:val="000C219C"/>
    <w:rsid w:val="000C35A0"/>
    <w:rsid w:val="000D1013"/>
    <w:rsid w:val="000D4F2D"/>
    <w:rsid w:val="000F192F"/>
    <w:rsid w:val="00102BE1"/>
    <w:rsid w:val="00105AD4"/>
    <w:rsid w:val="00114FF0"/>
    <w:rsid w:val="00123DD1"/>
    <w:rsid w:val="00124776"/>
    <w:rsid w:val="00160265"/>
    <w:rsid w:val="0016453F"/>
    <w:rsid w:val="00176C17"/>
    <w:rsid w:val="001865EF"/>
    <w:rsid w:val="00192B2A"/>
    <w:rsid w:val="001A0CFD"/>
    <w:rsid w:val="001B0518"/>
    <w:rsid w:val="001C1482"/>
    <w:rsid w:val="001C68C5"/>
    <w:rsid w:val="001F3174"/>
    <w:rsid w:val="00200213"/>
    <w:rsid w:val="002038F6"/>
    <w:rsid w:val="002070FE"/>
    <w:rsid w:val="00225964"/>
    <w:rsid w:val="0023493F"/>
    <w:rsid w:val="002529DF"/>
    <w:rsid w:val="002715EB"/>
    <w:rsid w:val="002A5313"/>
    <w:rsid w:val="002D58B1"/>
    <w:rsid w:val="002E039B"/>
    <w:rsid w:val="002E70F6"/>
    <w:rsid w:val="002F7C90"/>
    <w:rsid w:val="003026C4"/>
    <w:rsid w:val="00303584"/>
    <w:rsid w:val="00320032"/>
    <w:rsid w:val="003308CC"/>
    <w:rsid w:val="00331159"/>
    <w:rsid w:val="003519D2"/>
    <w:rsid w:val="003526D9"/>
    <w:rsid w:val="00364634"/>
    <w:rsid w:val="0038425C"/>
    <w:rsid w:val="00391281"/>
    <w:rsid w:val="003A7F23"/>
    <w:rsid w:val="003B65DC"/>
    <w:rsid w:val="003C766B"/>
    <w:rsid w:val="003D4F01"/>
    <w:rsid w:val="003E453E"/>
    <w:rsid w:val="003F63BD"/>
    <w:rsid w:val="00416806"/>
    <w:rsid w:val="00423CCB"/>
    <w:rsid w:val="00426A2A"/>
    <w:rsid w:val="0043080C"/>
    <w:rsid w:val="0043510C"/>
    <w:rsid w:val="00467D26"/>
    <w:rsid w:val="004857AD"/>
    <w:rsid w:val="004C0609"/>
    <w:rsid w:val="004D3674"/>
    <w:rsid w:val="004D36A0"/>
    <w:rsid w:val="004D4862"/>
    <w:rsid w:val="004E610E"/>
    <w:rsid w:val="004E7070"/>
    <w:rsid w:val="004F0547"/>
    <w:rsid w:val="004F256E"/>
    <w:rsid w:val="00502744"/>
    <w:rsid w:val="005112A5"/>
    <w:rsid w:val="005217B7"/>
    <w:rsid w:val="00521F04"/>
    <w:rsid w:val="005265BA"/>
    <w:rsid w:val="00533D9D"/>
    <w:rsid w:val="00536CC4"/>
    <w:rsid w:val="005463D8"/>
    <w:rsid w:val="00553796"/>
    <w:rsid w:val="0057165B"/>
    <w:rsid w:val="00575049"/>
    <w:rsid w:val="0057616A"/>
    <w:rsid w:val="005A3E34"/>
    <w:rsid w:val="005B27EC"/>
    <w:rsid w:val="005B2A95"/>
    <w:rsid w:val="005B4068"/>
    <w:rsid w:val="005C2B9E"/>
    <w:rsid w:val="005C6AE1"/>
    <w:rsid w:val="005C76F1"/>
    <w:rsid w:val="005D0EEB"/>
    <w:rsid w:val="005F2B6C"/>
    <w:rsid w:val="00600C9A"/>
    <w:rsid w:val="0061038A"/>
    <w:rsid w:val="00610EBB"/>
    <w:rsid w:val="00622DA7"/>
    <w:rsid w:val="00637DEE"/>
    <w:rsid w:val="00651F1B"/>
    <w:rsid w:val="00655893"/>
    <w:rsid w:val="006716D9"/>
    <w:rsid w:val="0067388B"/>
    <w:rsid w:val="00681B95"/>
    <w:rsid w:val="00686318"/>
    <w:rsid w:val="006E6B16"/>
    <w:rsid w:val="006E797D"/>
    <w:rsid w:val="006F7890"/>
    <w:rsid w:val="00707C54"/>
    <w:rsid w:val="00714C6E"/>
    <w:rsid w:val="00716C9E"/>
    <w:rsid w:val="00720CFF"/>
    <w:rsid w:val="0072204C"/>
    <w:rsid w:val="007379F3"/>
    <w:rsid w:val="00741B32"/>
    <w:rsid w:val="00761E90"/>
    <w:rsid w:val="00763D87"/>
    <w:rsid w:val="007644BB"/>
    <w:rsid w:val="00764CFF"/>
    <w:rsid w:val="007660FC"/>
    <w:rsid w:val="00781B9F"/>
    <w:rsid w:val="00782386"/>
    <w:rsid w:val="007960B6"/>
    <w:rsid w:val="007A1694"/>
    <w:rsid w:val="007B254E"/>
    <w:rsid w:val="007C78A0"/>
    <w:rsid w:val="007F2239"/>
    <w:rsid w:val="00801A2E"/>
    <w:rsid w:val="008024FF"/>
    <w:rsid w:val="00803E98"/>
    <w:rsid w:val="008128B6"/>
    <w:rsid w:val="00850C18"/>
    <w:rsid w:val="00871681"/>
    <w:rsid w:val="0088270B"/>
    <w:rsid w:val="00892E12"/>
    <w:rsid w:val="008D7718"/>
    <w:rsid w:val="008E133A"/>
    <w:rsid w:val="008E6043"/>
    <w:rsid w:val="008F1925"/>
    <w:rsid w:val="008F1FF4"/>
    <w:rsid w:val="00922D30"/>
    <w:rsid w:val="00937443"/>
    <w:rsid w:val="009403B4"/>
    <w:rsid w:val="00954A9F"/>
    <w:rsid w:val="009609EF"/>
    <w:rsid w:val="00967127"/>
    <w:rsid w:val="00974D75"/>
    <w:rsid w:val="00992E73"/>
    <w:rsid w:val="009C720E"/>
    <w:rsid w:val="009E5A3A"/>
    <w:rsid w:val="009F0049"/>
    <w:rsid w:val="009F3310"/>
    <w:rsid w:val="00A24BF8"/>
    <w:rsid w:val="00A33984"/>
    <w:rsid w:val="00A438BC"/>
    <w:rsid w:val="00A44699"/>
    <w:rsid w:val="00A53411"/>
    <w:rsid w:val="00A968FE"/>
    <w:rsid w:val="00AA0395"/>
    <w:rsid w:val="00AC3F46"/>
    <w:rsid w:val="00AC4678"/>
    <w:rsid w:val="00AD12DE"/>
    <w:rsid w:val="00AD2309"/>
    <w:rsid w:val="00AD7517"/>
    <w:rsid w:val="00AE2A51"/>
    <w:rsid w:val="00AE4959"/>
    <w:rsid w:val="00AF45F4"/>
    <w:rsid w:val="00B015D9"/>
    <w:rsid w:val="00B03981"/>
    <w:rsid w:val="00B040F9"/>
    <w:rsid w:val="00B1723A"/>
    <w:rsid w:val="00B366F5"/>
    <w:rsid w:val="00B4464E"/>
    <w:rsid w:val="00B649F1"/>
    <w:rsid w:val="00B701FB"/>
    <w:rsid w:val="00B72E66"/>
    <w:rsid w:val="00B731BE"/>
    <w:rsid w:val="00B759B9"/>
    <w:rsid w:val="00B8136A"/>
    <w:rsid w:val="00B87DAE"/>
    <w:rsid w:val="00B93575"/>
    <w:rsid w:val="00B9736B"/>
    <w:rsid w:val="00BA2C68"/>
    <w:rsid w:val="00BA3015"/>
    <w:rsid w:val="00BA6CAF"/>
    <w:rsid w:val="00BB35C3"/>
    <w:rsid w:val="00BC1F24"/>
    <w:rsid w:val="00BC5A51"/>
    <w:rsid w:val="00BD65DF"/>
    <w:rsid w:val="00BE1731"/>
    <w:rsid w:val="00BE516A"/>
    <w:rsid w:val="00BF2FD1"/>
    <w:rsid w:val="00BF3CE7"/>
    <w:rsid w:val="00C06967"/>
    <w:rsid w:val="00C2732C"/>
    <w:rsid w:val="00C42FA2"/>
    <w:rsid w:val="00C45818"/>
    <w:rsid w:val="00C62C05"/>
    <w:rsid w:val="00C71F1F"/>
    <w:rsid w:val="00C9544D"/>
    <w:rsid w:val="00CB2845"/>
    <w:rsid w:val="00CB419E"/>
    <w:rsid w:val="00CB45CB"/>
    <w:rsid w:val="00CC13E2"/>
    <w:rsid w:val="00CC5B4A"/>
    <w:rsid w:val="00CD0E8D"/>
    <w:rsid w:val="00CD32B0"/>
    <w:rsid w:val="00CD62E4"/>
    <w:rsid w:val="00CE3169"/>
    <w:rsid w:val="00CE6029"/>
    <w:rsid w:val="00D33A3C"/>
    <w:rsid w:val="00D45DF7"/>
    <w:rsid w:val="00D45E93"/>
    <w:rsid w:val="00D47B84"/>
    <w:rsid w:val="00D64998"/>
    <w:rsid w:val="00D806C7"/>
    <w:rsid w:val="00D83DAC"/>
    <w:rsid w:val="00D85024"/>
    <w:rsid w:val="00D87211"/>
    <w:rsid w:val="00D87B49"/>
    <w:rsid w:val="00D87C6C"/>
    <w:rsid w:val="00DA7E08"/>
    <w:rsid w:val="00DC3B31"/>
    <w:rsid w:val="00DD13E8"/>
    <w:rsid w:val="00DD2B10"/>
    <w:rsid w:val="00E1306C"/>
    <w:rsid w:val="00E21DD5"/>
    <w:rsid w:val="00E25794"/>
    <w:rsid w:val="00E2740C"/>
    <w:rsid w:val="00E441C1"/>
    <w:rsid w:val="00E44AD2"/>
    <w:rsid w:val="00E533F6"/>
    <w:rsid w:val="00E62500"/>
    <w:rsid w:val="00E855AE"/>
    <w:rsid w:val="00E91E42"/>
    <w:rsid w:val="00EA2F19"/>
    <w:rsid w:val="00EB37E6"/>
    <w:rsid w:val="00EB7A9D"/>
    <w:rsid w:val="00EC64B0"/>
    <w:rsid w:val="00ED3FE9"/>
    <w:rsid w:val="00EE090C"/>
    <w:rsid w:val="00EE6C9C"/>
    <w:rsid w:val="00EF2D49"/>
    <w:rsid w:val="00EF5CD6"/>
    <w:rsid w:val="00F043A2"/>
    <w:rsid w:val="00F0454B"/>
    <w:rsid w:val="00F159B1"/>
    <w:rsid w:val="00F23ABA"/>
    <w:rsid w:val="00F23EA6"/>
    <w:rsid w:val="00F35D48"/>
    <w:rsid w:val="00F35D84"/>
    <w:rsid w:val="00F37BE4"/>
    <w:rsid w:val="00F62142"/>
    <w:rsid w:val="00F71D92"/>
    <w:rsid w:val="00F9567E"/>
    <w:rsid w:val="00F96177"/>
    <w:rsid w:val="00F96B42"/>
    <w:rsid w:val="00F96F6B"/>
    <w:rsid w:val="00F97208"/>
    <w:rsid w:val="00FA6238"/>
    <w:rsid w:val="00FB51E1"/>
    <w:rsid w:val="00FC617F"/>
    <w:rsid w:val="00FC648D"/>
    <w:rsid w:val="00FC73F4"/>
    <w:rsid w:val="00FD1F42"/>
    <w:rsid w:val="00FD20F9"/>
    <w:rsid w:val="00FD3698"/>
    <w:rsid w:val="00FE4756"/>
    <w:rsid w:val="00FF5F1D"/>
    <w:rsid w:val="00FF7590"/>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080C"/>
  </w:style>
  <w:style w:type="paragraph" w:styleId="Heading1">
    <w:name w:val="heading 1"/>
    <w:basedOn w:val="Normal"/>
    <w:next w:val="Normal"/>
    <w:link w:val="Heading1Char"/>
    <w:qFormat/>
    <w:rsid w:val="00536CC4"/>
    <w:pPr>
      <w:keepNext/>
      <w:spacing w:after="0" w:line="240" w:lineRule="auto"/>
      <w:jc w:val="center"/>
      <w:outlineLvl w:val="0"/>
    </w:pPr>
    <w:rPr>
      <w:rFonts w:ascii="Tahoma" w:eastAsia="Times New Roman" w:hAnsi="Tahoma" w:cs="Times New Roman"/>
      <w:b/>
      <w:sz w:val="24"/>
      <w:szCs w:val="20"/>
      <w:lang w:val="mk-MK" w:eastAsia="mk-MK"/>
    </w:rPr>
  </w:style>
  <w:style w:type="paragraph" w:styleId="Heading2">
    <w:name w:val="heading 2"/>
    <w:basedOn w:val="Normal"/>
    <w:next w:val="Normal"/>
    <w:link w:val="Heading2Char"/>
    <w:uiPriority w:val="99"/>
    <w:unhideWhenUsed/>
    <w:qFormat/>
    <w:rsid w:val="00E21DD5"/>
    <w:pPr>
      <w:keepNext/>
      <w:keepLines/>
      <w:spacing w:before="200" w:after="0"/>
      <w:outlineLvl w:val="1"/>
    </w:pPr>
    <w:rPr>
      <w:rFonts w:ascii="Cambria" w:eastAsia="Times New Roman" w:hAnsi="Cambria" w:cs="Times New Roman"/>
      <w:b/>
      <w:bCs/>
      <w:color w:val="4F81BD"/>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36CC4"/>
    <w:rPr>
      <w:rFonts w:ascii="Tahoma" w:eastAsia="Times New Roman" w:hAnsi="Tahoma" w:cs="Times New Roman"/>
      <w:b/>
      <w:sz w:val="24"/>
      <w:szCs w:val="20"/>
      <w:lang w:val="mk-MK" w:eastAsia="mk-MK"/>
    </w:rPr>
  </w:style>
  <w:style w:type="character" w:customStyle="1" w:styleId="Heading2Char">
    <w:name w:val="Heading 2 Char"/>
    <w:basedOn w:val="DefaultParagraphFont"/>
    <w:link w:val="Heading2"/>
    <w:uiPriority w:val="99"/>
    <w:rsid w:val="00E21DD5"/>
    <w:rPr>
      <w:rFonts w:ascii="Cambria" w:eastAsia="Times New Roman" w:hAnsi="Cambria" w:cs="Times New Roman"/>
      <w:b/>
      <w:bCs/>
      <w:color w:val="4F81BD"/>
      <w:sz w:val="26"/>
      <w:szCs w:val="26"/>
    </w:rPr>
  </w:style>
  <w:style w:type="character" w:styleId="Hyperlink">
    <w:name w:val="Hyperlink"/>
    <w:aliases w:val="GLAVNI NASLOVI"/>
    <w:uiPriority w:val="99"/>
    <w:unhideWhenUsed/>
    <w:rsid w:val="00BF3CE7"/>
    <w:rPr>
      <w:color w:val="0000FF"/>
      <w:u w:val="single"/>
    </w:rPr>
  </w:style>
  <w:style w:type="paragraph" w:styleId="BodyText">
    <w:name w:val="Body Text"/>
    <w:basedOn w:val="Normal"/>
    <w:link w:val="BodyTextChar1"/>
    <w:unhideWhenUsed/>
    <w:rsid w:val="00BF3CE7"/>
    <w:pPr>
      <w:spacing w:after="0" w:line="240" w:lineRule="auto"/>
      <w:jc w:val="both"/>
    </w:pPr>
    <w:rPr>
      <w:rFonts w:ascii="Tahoma" w:eastAsia="Times New Roman" w:hAnsi="Tahoma" w:cs="Times New Roman"/>
      <w:sz w:val="24"/>
      <w:szCs w:val="24"/>
      <w:lang w:val="mk-MK" w:eastAsia="en-US"/>
    </w:rPr>
  </w:style>
  <w:style w:type="character" w:customStyle="1" w:styleId="BodyTextChar1">
    <w:name w:val="Body Text Char1"/>
    <w:link w:val="BodyText"/>
    <w:locked/>
    <w:rsid w:val="00BF3CE7"/>
    <w:rPr>
      <w:rFonts w:ascii="Tahoma" w:eastAsia="Times New Roman" w:hAnsi="Tahoma" w:cs="Times New Roman"/>
      <w:sz w:val="24"/>
      <w:szCs w:val="24"/>
      <w:lang w:val="mk-MK" w:eastAsia="en-US"/>
    </w:rPr>
  </w:style>
  <w:style w:type="character" w:customStyle="1" w:styleId="BodyTextChar">
    <w:name w:val="Body Text Char"/>
    <w:basedOn w:val="DefaultParagraphFont"/>
    <w:link w:val="BodyText"/>
    <w:uiPriority w:val="99"/>
    <w:semiHidden/>
    <w:rsid w:val="00BF3CE7"/>
  </w:style>
  <w:style w:type="paragraph" w:styleId="ListParagraph">
    <w:name w:val="List Paragraph"/>
    <w:basedOn w:val="Normal"/>
    <w:uiPriority w:val="34"/>
    <w:qFormat/>
    <w:rsid w:val="00BF3CE7"/>
    <w:pPr>
      <w:spacing w:after="0" w:line="240" w:lineRule="auto"/>
      <w:ind w:left="720"/>
      <w:contextualSpacing/>
    </w:pPr>
    <w:rPr>
      <w:rFonts w:ascii="Times New Roman" w:eastAsia="Calibri" w:hAnsi="Times New Roman" w:cs="Times New Roman"/>
      <w:sz w:val="24"/>
      <w:szCs w:val="24"/>
      <w:lang w:val="en-US" w:eastAsia="en-US"/>
    </w:rPr>
  </w:style>
  <w:style w:type="paragraph" w:styleId="NoSpacing">
    <w:name w:val="No Spacing"/>
    <w:link w:val="NoSpacingChar"/>
    <w:uiPriority w:val="1"/>
    <w:qFormat/>
    <w:rsid w:val="00BF3CE7"/>
    <w:pPr>
      <w:spacing w:after="0" w:line="240" w:lineRule="auto"/>
    </w:pPr>
    <w:rPr>
      <w:rFonts w:ascii="Calibri" w:eastAsia="Calibri" w:hAnsi="Calibri" w:cs="Times New Roman"/>
      <w:lang w:val="mk-MK" w:eastAsia="en-US"/>
    </w:rPr>
  </w:style>
  <w:style w:type="character" w:customStyle="1" w:styleId="NoSpacingChar">
    <w:name w:val="No Spacing Char"/>
    <w:link w:val="NoSpacing"/>
    <w:uiPriority w:val="1"/>
    <w:rsid w:val="00BF3CE7"/>
    <w:rPr>
      <w:rFonts w:ascii="Calibri" w:eastAsia="Calibri" w:hAnsi="Calibri" w:cs="Times New Roman"/>
      <w:lang w:val="mk-MK" w:eastAsia="en-US"/>
    </w:rPr>
  </w:style>
  <w:style w:type="paragraph" w:customStyle="1" w:styleId="Default">
    <w:name w:val="Default"/>
    <w:uiPriority w:val="99"/>
    <w:rsid w:val="00BF3CE7"/>
    <w:pPr>
      <w:autoSpaceDE w:val="0"/>
      <w:autoSpaceDN w:val="0"/>
      <w:adjustRightInd w:val="0"/>
      <w:spacing w:after="0" w:line="240" w:lineRule="auto"/>
    </w:pPr>
    <w:rPr>
      <w:rFonts w:ascii="Arial" w:eastAsia="Calibri" w:hAnsi="Arial" w:cs="Arial"/>
      <w:color w:val="000000"/>
      <w:sz w:val="24"/>
      <w:szCs w:val="24"/>
      <w:lang w:val="mk-MK" w:eastAsia="mk-MK"/>
    </w:rPr>
  </w:style>
  <w:style w:type="character" w:styleId="Emphasis">
    <w:name w:val="Emphasis"/>
    <w:basedOn w:val="DefaultParagraphFont"/>
    <w:uiPriority w:val="20"/>
    <w:qFormat/>
    <w:rsid w:val="00BF3CE7"/>
    <w:rPr>
      <w:i/>
      <w:iCs/>
    </w:rPr>
  </w:style>
  <w:style w:type="paragraph" w:styleId="PlainText">
    <w:name w:val="Plain Text"/>
    <w:basedOn w:val="Normal"/>
    <w:link w:val="PlainTextChar"/>
    <w:uiPriority w:val="99"/>
    <w:unhideWhenUsed/>
    <w:rsid w:val="00BF3CE7"/>
    <w:pPr>
      <w:spacing w:after="0" w:line="240" w:lineRule="auto"/>
    </w:pPr>
    <w:rPr>
      <w:rFonts w:ascii="Consolas" w:eastAsia="Calibri" w:hAnsi="Consolas" w:cs="Times New Roman"/>
      <w:sz w:val="21"/>
      <w:szCs w:val="21"/>
      <w:lang w:val="en-US" w:eastAsia="en-US"/>
    </w:rPr>
  </w:style>
  <w:style w:type="character" w:customStyle="1" w:styleId="PlainTextChar">
    <w:name w:val="Plain Text Char"/>
    <w:basedOn w:val="DefaultParagraphFont"/>
    <w:link w:val="PlainText"/>
    <w:uiPriority w:val="99"/>
    <w:rsid w:val="00BF3CE7"/>
    <w:rPr>
      <w:rFonts w:ascii="Consolas" w:eastAsia="Calibri" w:hAnsi="Consolas" w:cs="Times New Roman"/>
      <w:sz w:val="21"/>
      <w:szCs w:val="21"/>
      <w:lang w:val="en-US" w:eastAsia="en-US"/>
    </w:rPr>
  </w:style>
  <w:style w:type="paragraph" w:styleId="Title">
    <w:name w:val="Title"/>
    <w:basedOn w:val="Normal"/>
    <w:next w:val="Normal"/>
    <w:link w:val="TitleChar"/>
    <w:uiPriority w:val="10"/>
    <w:qFormat/>
    <w:rsid w:val="00BF3CE7"/>
    <w:pPr>
      <w:pBdr>
        <w:bottom w:val="single" w:sz="8" w:space="4" w:color="4F81BD"/>
      </w:pBdr>
      <w:spacing w:after="300" w:line="240" w:lineRule="auto"/>
      <w:contextualSpacing/>
    </w:pPr>
    <w:rPr>
      <w:rFonts w:ascii="Helvetica" w:eastAsia="Times New Roman" w:hAnsi="Helvetica" w:cs="Times New Roman"/>
      <w:color w:val="7D7D7D"/>
      <w:spacing w:val="5"/>
      <w:kern w:val="28"/>
      <w:sz w:val="52"/>
      <w:szCs w:val="52"/>
    </w:rPr>
  </w:style>
  <w:style w:type="character" w:customStyle="1" w:styleId="TitleChar">
    <w:name w:val="Title Char"/>
    <w:basedOn w:val="DefaultParagraphFont"/>
    <w:link w:val="Title"/>
    <w:uiPriority w:val="10"/>
    <w:rsid w:val="00BF3CE7"/>
    <w:rPr>
      <w:rFonts w:ascii="Helvetica" w:eastAsia="Times New Roman" w:hAnsi="Helvetica" w:cs="Times New Roman"/>
      <w:color w:val="7D7D7D"/>
      <w:spacing w:val="5"/>
      <w:kern w:val="28"/>
      <w:sz w:val="52"/>
      <w:szCs w:val="52"/>
    </w:rPr>
  </w:style>
  <w:style w:type="paragraph" w:styleId="BalloonText">
    <w:name w:val="Balloon Text"/>
    <w:basedOn w:val="Normal"/>
    <w:link w:val="BalloonTextChar"/>
    <w:uiPriority w:val="99"/>
    <w:unhideWhenUsed/>
    <w:rsid w:val="00B366F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B366F5"/>
    <w:rPr>
      <w:rFonts w:ascii="Tahoma" w:hAnsi="Tahoma" w:cs="Tahoma"/>
      <w:sz w:val="16"/>
      <w:szCs w:val="16"/>
    </w:rPr>
  </w:style>
  <w:style w:type="paragraph" w:customStyle="1" w:styleId="Crticki">
    <w:name w:val="Crticki"/>
    <w:basedOn w:val="Normal"/>
    <w:next w:val="Normal"/>
    <w:uiPriority w:val="99"/>
    <w:rsid w:val="00536CC4"/>
    <w:pPr>
      <w:overflowPunct w:val="0"/>
      <w:autoSpaceDE w:val="0"/>
      <w:autoSpaceDN w:val="0"/>
      <w:adjustRightInd w:val="0"/>
      <w:spacing w:before="20" w:after="20" w:line="240" w:lineRule="auto"/>
      <w:jc w:val="both"/>
    </w:pPr>
    <w:rPr>
      <w:rFonts w:ascii="MAC C Times" w:eastAsia="Times New Roman" w:hAnsi="MAC C Times" w:cs="MAC C Times"/>
      <w:sz w:val="24"/>
      <w:szCs w:val="24"/>
      <w:lang w:val="en-US" w:eastAsia="en-US"/>
    </w:rPr>
  </w:style>
  <w:style w:type="paragraph" w:styleId="Header">
    <w:name w:val="header"/>
    <w:basedOn w:val="Normal"/>
    <w:link w:val="HeaderChar"/>
    <w:uiPriority w:val="99"/>
    <w:unhideWhenUsed/>
    <w:rsid w:val="009609EF"/>
    <w:pPr>
      <w:tabs>
        <w:tab w:val="center" w:pos="4513"/>
        <w:tab w:val="right" w:pos="9026"/>
      </w:tabs>
      <w:spacing w:after="0" w:line="240" w:lineRule="auto"/>
    </w:pPr>
  </w:style>
  <w:style w:type="character" w:customStyle="1" w:styleId="HeaderChar">
    <w:name w:val="Header Char"/>
    <w:basedOn w:val="DefaultParagraphFont"/>
    <w:link w:val="Header"/>
    <w:uiPriority w:val="99"/>
    <w:rsid w:val="009609EF"/>
  </w:style>
  <w:style w:type="paragraph" w:styleId="Footer">
    <w:name w:val="footer"/>
    <w:basedOn w:val="Normal"/>
    <w:link w:val="FooterChar"/>
    <w:uiPriority w:val="99"/>
    <w:unhideWhenUsed/>
    <w:rsid w:val="009609EF"/>
    <w:pPr>
      <w:tabs>
        <w:tab w:val="center" w:pos="4513"/>
        <w:tab w:val="right" w:pos="9026"/>
      </w:tabs>
      <w:spacing w:after="0" w:line="240" w:lineRule="auto"/>
    </w:pPr>
  </w:style>
  <w:style w:type="character" w:customStyle="1" w:styleId="FooterChar">
    <w:name w:val="Footer Char"/>
    <w:basedOn w:val="DefaultParagraphFont"/>
    <w:link w:val="Footer"/>
    <w:uiPriority w:val="99"/>
    <w:rsid w:val="009609EF"/>
  </w:style>
  <w:style w:type="character" w:styleId="Strong">
    <w:name w:val="Strong"/>
    <w:uiPriority w:val="22"/>
    <w:qFormat/>
    <w:rsid w:val="00E21DD5"/>
    <w:rPr>
      <w:b/>
      <w:bCs/>
    </w:rPr>
  </w:style>
  <w:style w:type="paragraph" w:styleId="NormalWeb">
    <w:name w:val="Normal (Web)"/>
    <w:basedOn w:val="Normal"/>
    <w:uiPriority w:val="99"/>
    <w:unhideWhenUsed/>
    <w:rsid w:val="00E21DD5"/>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BalloonTextChar1">
    <w:name w:val="Balloon Text Char1"/>
    <w:basedOn w:val="DefaultParagraphFont"/>
    <w:uiPriority w:val="99"/>
    <w:semiHidden/>
    <w:rsid w:val="000C219C"/>
    <w:rPr>
      <w:rFonts w:ascii="Tahoma" w:hAnsi="Tahoma" w:cs="Tahoma"/>
      <w:sz w:val="16"/>
      <w:szCs w:val="16"/>
    </w:rPr>
  </w:style>
  <w:style w:type="character" w:styleId="PageNumber">
    <w:name w:val="page number"/>
    <w:basedOn w:val="DefaultParagraphFont"/>
    <w:rsid w:val="000C219C"/>
  </w:style>
  <w:style w:type="table" w:styleId="TableGrid">
    <w:name w:val="Table Grid"/>
    <w:basedOn w:val="TableNormal"/>
    <w:uiPriority w:val="59"/>
    <w:rsid w:val="000C219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uiPriority w:val="99"/>
    <w:unhideWhenUsed/>
    <w:rsid w:val="000C219C"/>
    <w:rPr>
      <w:color w:val="800080"/>
      <w:u w:val="single"/>
    </w:rPr>
  </w:style>
  <w:style w:type="paragraph" w:customStyle="1" w:styleId="font5">
    <w:name w:val="font5"/>
    <w:basedOn w:val="Normal"/>
    <w:uiPriority w:val="99"/>
    <w:rsid w:val="000C219C"/>
    <w:pPr>
      <w:spacing w:before="100" w:beforeAutospacing="1" w:after="100" w:afterAutospacing="1" w:line="240" w:lineRule="auto"/>
    </w:pPr>
    <w:rPr>
      <w:rFonts w:ascii="Times New Roman" w:eastAsia="Times New Roman" w:hAnsi="Times New Roman" w:cs="Times New Roman"/>
      <w:color w:val="000000"/>
      <w:sz w:val="20"/>
      <w:szCs w:val="20"/>
      <w:lang w:val="mk-MK" w:eastAsia="mk-MK"/>
    </w:rPr>
  </w:style>
  <w:style w:type="paragraph" w:customStyle="1" w:styleId="font6">
    <w:name w:val="font6"/>
    <w:basedOn w:val="Normal"/>
    <w:uiPriority w:val="99"/>
    <w:rsid w:val="000C219C"/>
    <w:pPr>
      <w:spacing w:before="100" w:beforeAutospacing="1" w:after="100" w:afterAutospacing="1" w:line="240" w:lineRule="auto"/>
    </w:pPr>
    <w:rPr>
      <w:rFonts w:ascii="Tahoma" w:eastAsia="Times New Roman" w:hAnsi="Tahoma" w:cs="Tahoma"/>
      <w:b/>
      <w:bCs/>
      <w:color w:val="FF0000"/>
      <w:sz w:val="18"/>
      <w:szCs w:val="18"/>
      <w:lang w:val="mk-MK" w:eastAsia="mk-MK"/>
    </w:rPr>
  </w:style>
  <w:style w:type="paragraph" w:customStyle="1" w:styleId="font7">
    <w:name w:val="font7"/>
    <w:basedOn w:val="Normal"/>
    <w:uiPriority w:val="99"/>
    <w:rsid w:val="000C219C"/>
    <w:pPr>
      <w:spacing w:before="100" w:beforeAutospacing="1" w:after="100" w:afterAutospacing="1" w:line="240" w:lineRule="auto"/>
    </w:pPr>
    <w:rPr>
      <w:rFonts w:ascii="Tahoma" w:eastAsia="Times New Roman" w:hAnsi="Tahoma" w:cs="Tahoma"/>
      <w:color w:val="000000"/>
      <w:sz w:val="18"/>
      <w:szCs w:val="18"/>
      <w:lang w:val="mk-MK" w:eastAsia="mk-MK"/>
    </w:rPr>
  </w:style>
  <w:style w:type="paragraph" w:customStyle="1" w:styleId="xl65">
    <w:name w:val="xl65"/>
    <w:basedOn w:val="Normal"/>
    <w:uiPriority w:val="99"/>
    <w:rsid w:val="000C219C"/>
    <w:pP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66">
    <w:name w:val="xl66"/>
    <w:basedOn w:val="Normal"/>
    <w:uiPriority w:val="99"/>
    <w:rsid w:val="000C219C"/>
    <w:pPr>
      <w:spacing w:before="100" w:beforeAutospacing="1" w:after="100" w:afterAutospacing="1" w:line="240" w:lineRule="auto"/>
      <w:textAlignment w:val="center"/>
    </w:pPr>
    <w:rPr>
      <w:rFonts w:ascii="Arial" w:eastAsia="Times New Roman" w:hAnsi="Arial" w:cs="Arial"/>
      <w:sz w:val="18"/>
      <w:szCs w:val="18"/>
      <w:lang w:val="mk-MK" w:eastAsia="mk-MK"/>
    </w:rPr>
  </w:style>
  <w:style w:type="paragraph" w:customStyle="1" w:styleId="xl67">
    <w:name w:val="xl67"/>
    <w:basedOn w:val="Normal"/>
    <w:uiPriority w:val="99"/>
    <w:rsid w:val="000C219C"/>
    <w:pPr>
      <w:pBdr>
        <w:top w:val="double" w:sz="6" w:space="0" w:color="auto"/>
      </w:pBdr>
      <w:spacing w:before="100" w:beforeAutospacing="1" w:after="100" w:afterAutospacing="1" w:line="240" w:lineRule="auto"/>
      <w:textAlignment w:val="center"/>
    </w:pPr>
    <w:rPr>
      <w:rFonts w:ascii="Arial" w:eastAsia="Times New Roman" w:hAnsi="Arial" w:cs="Arial"/>
      <w:sz w:val="18"/>
      <w:szCs w:val="18"/>
      <w:lang w:val="mk-MK" w:eastAsia="mk-MK"/>
    </w:rPr>
  </w:style>
  <w:style w:type="paragraph" w:customStyle="1" w:styleId="xl68">
    <w:name w:val="xl68"/>
    <w:basedOn w:val="Normal"/>
    <w:uiPriority w:val="99"/>
    <w:rsid w:val="000C219C"/>
    <w:pPr>
      <w:pBdr>
        <w:top w:val="double" w:sz="6" w:space="0" w:color="auto"/>
        <w:left w:val="double" w:sz="6"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69">
    <w:name w:val="xl69"/>
    <w:basedOn w:val="Normal"/>
    <w:uiPriority w:val="99"/>
    <w:rsid w:val="000C219C"/>
    <w:pPr>
      <w:pBdr>
        <w:top w:val="double" w:sz="6"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70">
    <w:name w:val="xl70"/>
    <w:basedOn w:val="Normal"/>
    <w:uiPriority w:val="99"/>
    <w:rsid w:val="000C219C"/>
    <w:pPr>
      <w:pBdr>
        <w:top w:val="double" w:sz="6"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71">
    <w:name w:val="xl71"/>
    <w:basedOn w:val="Normal"/>
    <w:uiPriority w:val="99"/>
    <w:rsid w:val="000C219C"/>
    <w:pPr>
      <w:pBdr>
        <w:top w:val="double" w:sz="6" w:space="0" w:color="auto"/>
        <w:left w:val="single" w:sz="4" w:space="0" w:color="auto"/>
        <w:bottom w:val="single" w:sz="4" w:space="0" w:color="auto"/>
        <w:right w:val="double" w:sz="6" w:space="0" w:color="auto"/>
      </w:pBdr>
      <w:shd w:val="clear" w:color="000000" w:fill="A6A6A6"/>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72">
    <w:name w:val="xl72"/>
    <w:basedOn w:val="Normal"/>
    <w:uiPriority w:val="99"/>
    <w:rsid w:val="000C219C"/>
    <w:pPr>
      <w:pBdr>
        <w:top w:val="single" w:sz="4" w:space="0" w:color="auto"/>
        <w:left w:val="double" w:sz="6"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73">
    <w:name w:val="xl73"/>
    <w:basedOn w:val="Normal"/>
    <w:uiPriority w:val="99"/>
    <w:rsid w:val="000C219C"/>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74">
    <w:name w:val="xl74"/>
    <w:basedOn w:val="Normal"/>
    <w:uiPriority w:val="99"/>
    <w:rsid w:val="000C219C"/>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75">
    <w:name w:val="xl75"/>
    <w:basedOn w:val="Normal"/>
    <w:uiPriority w:val="99"/>
    <w:rsid w:val="000C219C"/>
    <w:pPr>
      <w:pBdr>
        <w:top w:val="single" w:sz="4" w:space="0" w:color="auto"/>
        <w:left w:val="single" w:sz="4" w:space="0" w:color="auto"/>
        <w:bottom w:val="single" w:sz="4" w:space="0" w:color="auto"/>
        <w:right w:val="double" w:sz="6" w:space="0" w:color="auto"/>
      </w:pBdr>
      <w:shd w:val="clear" w:color="000000" w:fill="A6A6A6"/>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76">
    <w:name w:val="xl76"/>
    <w:basedOn w:val="Normal"/>
    <w:uiPriority w:val="99"/>
    <w:rsid w:val="000C219C"/>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77">
    <w:name w:val="xl77"/>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78">
    <w:name w:val="xl78"/>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79">
    <w:name w:val="xl79"/>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80">
    <w:name w:val="xl80"/>
    <w:basedOn w:val="Normal"/>
    <w:uiPriority w:val="99"/>
    <w:rsid w:val="000C219C"/>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81">
    <w:name w:val="xl81"/>
    <w:basedOn w:val="Normal"/>
    <w:uiPriority w:val="99"/>
    <w:rsid w:val="000C219C"/>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82">
    <w:name w:val="xl82"/>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83">
    <w:name w:val="xl83"/>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84">
    <w:name w:val="xl84"/>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ahoma" w:eastAsia="Times New Roman" w:hAnsi="Tahoma" w:cs="Tahoma"/>
      <w:b/>
      <w:bCs/>
      <w:sz w:val="18"/>
      <w:szCs w:val="18"/>
      <w:lang w:val="mk-MK" w:eastAsia="mk-MK"/>
    </w:rPr>
  </w:style>
  <w:style w:type="paragraph" w:customStyle="1" w:styleId="xl85">
    <w:name w:val="xl85"/>
    <w:basedOn w:val="Normal"/>
    <w:uiPriority w:val="99"/>
    <w:rsid w:val="000C219C"/>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86">
    <w:name w:val="xl86"/>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87">
    <w:name w:val="xl87"/>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color w:val="FF0000"/>
      <w:sz w:val="18"/>
      <w:szCs w:val="18"/>
      <w:lang w:val="mk-MK" w:eastAsia="mk-MK"/>
    </w:rPr>
  </w:style>
  <w:style w:type="paragraph" w:customStyle="1" w:styleId="xl88">
    <w:name w:val="xl88"/>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89">
    <w:name w:val="xl89"/>
    <w:basedOn w:val="Normal"/>
    <w:uiPriority w:val="99"/>
    <w:rsid w:val="000C219C"/>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90">
    <w:name w:val="xl90"/>
    <w:basedOn w:val="Normal"/>
    <w:uiPriority w:val="99"/>
    <w:rsid w:val="000C219C"/>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91">
    <w:name w:val="xl91"/>
    <w:basedOn w:val="Normal"/>
    <w:uiPriority w:val="99"/>
    <w:rsid w:val="000C219C"/>
    <w:pPr>
      <w:pBdr>
        <w:top w:val="single" w:sz="4" w:space="0" w:color="auto"/>
        <w:left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92">
    <w:name w:val="xl92"/>
    <w:basedOn w:val="Normal"/>
    <w:uiPriority w:val="99"/>
    <w:rsid w:val="000C219C"/>
    <w:pPr>
      <w:pBdr>
        <w:top w:val="single" w:sz="4" w:space="0" w:color="auto"/>
        <w:left w:val="single" w:sz="4" w:space="0" w:color="auto"/>
        <w:bottom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93">
    <w:name w:val="xl93"/>
    <w:basedOn w:val="Normal"/>
    <w:uiPriority w:val="99"/>
    <w:rsid w:val="000C219C"/>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mk-MK" w:eastAsia="mk-MK"/>
    </w:rPr>
  </w:style>
  <w:style w:type="paragraph" w:customStyle="1" w:styleId="xl94">
    <w:name w:val="xl94"/>
    <w:basedOn w:val="Normal"/>
    <w:uiPriority w:val="99"/>
    <w:rsid w:val="000C219C"/>
    <w:pPr>
      <w:pBdr>
        <w:top w:val="single" w:sz="4" w:space="0" w:color="auto"/>
        <w:left w:val="single" w:sz="4" w:space="0" w:color="auto"/>
        <w:bottom w:val="double" w:sz="6" w:space="0" w:color="auto"/>
        <w:right w:val="double" w:sz="6" w:space="0" w:color="auto"/>
      </w:pBdr>
      <w:spacing w:before="100" w:beforeAutospacing="1" w:after="100" w:afterAutospacing="1" w:line="240" w:lineRule="auto"/>
      <w:jc w:val="center"/>
    </w:pPr>
    <w:rPr>
      <w:rFonts w:ascii="Times New Roman" w:eastAsia="Times New Roman" w:hAnsi="Times New Roman" w:cs="Times New Roman"/>
      <w:sz w:val="24"/>
      <w:szCs w:val="24"/>
      <w:lang w:val="mk-MK" w:eastAsia="mk-MK"/>
    </w:rPr>
  </w:style>
  <w:style w:type="paragraph" w:customStyle="1" w:styleId="xl95">
    <w:name w:val="xl95"/>
    <w:basedOn w:val="Normal"/>
    <w:uiPriority w:val="99"/>
    <w:rsid w:val="000C219C"/>
    <w:pPr>
      <w:pBdr>
        <w:top w:val="single" w:sz="4" w:space="0" w:color="auto"/>
        <w:left w:val="single" w:sz="4" w:space="0" w:color="auto"/>
        <w:bottom w:val="single" w:sz="4" w:space="0" w:color="auto"/>
        <w:right w:val="double" w:sz="6" w:space="0" w:color="auto"/>
      </w:pBdr>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96">
    <w:name w:val="xl96"/>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97">
    <w:name w:val="xl97"/>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98">
    <w:name w:val="xl98"/>
    <w:basedOn w:val="Normal"/>
    <w:uiPriority w:val="99"/>
    <w:rsid w:val="000C219C"/>
    <w:pPr>
      <w:pBdr>
        <w:top w:val="single" w:sz="4" w:space="0" w:color="auto"/>
        <w:left w:val="double" w:sz="6" w:space="0" w:color="auto"/>
        <w:bottom w:val="double" w:sz="6" w:space="0" w:color="auto"/>
        <w:right w:val="single" w:sz="4" w:space="0" w:color="auto"/>
      </w:pBdr>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99">
    <w:name w:val="xl99"/>
    <w:basedOn w:val="Normal"/>
    <w:uiPriority w:val="99"/>
    <w:rsid w:val="000C219C"/>
    <w:pPr>
      <w:pBdr>
        <w:top w:val="single" w:sz="4" w:space="0" w:color="auto"/>
        <w:left w:val="single" w:sz="4" w:space="0" w:color="auto"/>
        <w:bottom w:val="double" w:sz="6" w:space="0" w:color="auto"/>
        <w:right w:val="single" w:sz="4" w:space="0" w:color="auto"/>
      </w:pBdr>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00">
    <w:name w:val="xl100"/>
    <w:basedOn w:val="Normal"/>
    <w:uiPriority w:val="99"/>
    <w:rsid w:val="000C219C"/>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101">
    <w:name w:val="xl101"/>
    <w:basedOn w:val="Normal"/>
    <w:uiPriority w:val="99"/>
    <w:rsid w:val="000C219C"/>
    <w:pPr>
      <w:pBdr>
        <w:top w:val="single" w:sz="4" w:space="0" w:color="auto"/>
        <w:left w:val="single" w:sz="4" w:space="0" w:color="auto"/>
        <w:bottom w:val="single" w:sz="4" w:space="0" w:color="auto"/>
        <w:right w:val="double" w:sz="6" w:space="0" w:color="auto"/>
      </w:pBdr>
      <w:shd w:val="clear" w:color="000000" w:fill="A6A6A6"/>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102">
    <w:name w:val="xl102"/>
    <w:basedOn w:val="Normal"/>
    <w:uiPriority w:val="99"/>
    <w:rsid w:val="000C219C"/>
    <w:pPr>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03">
    <w:name w:val="xl103"/>
    <w:basedOn w:val="Normal"/>
    <w:uiPriority w:val="99"/>
    <w:rsid w:val="000C219C"/>
    <w:pPr>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04">
    <w:name w:val="xl104"/>
    <w:basedOn w:val="Normal"/>
    <w:uiPriority w:val="99"/>
    <w:rsid w:val="000C219C"/>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05">
    <w:name w:val="xl105"/>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06">
    <w:name w:val="xl106"/>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07">
    <w:name w:val="xl107"/>
    <w:basedOn w:val="Normal"/>
    <w:uiPriority w:val="99"/>
    <w:rsid w:val="000C219C"/>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08">
    <w:name w:val="xl108"/>
    <w:basedOn w:val="Normal"/>
    <w:uiPriority w:val="99"/>
    <w:rsid w:val="000C219C"/>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09">
    <w:name w:val="xl109"/>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10">
    <w:name w:val="xl110"/>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both"/>
      <w:textAlignment w:val="center"/>
    </w:pPr>
    <w:rPr>
      <w:rFonts w:ascii="Tahoma" w:eastAsia="Times New Roman" w:hAnsi="Tahoma" w:cs="Tahoma"/>
      <w:b/>
      <w:bCs/>
      <w:sz w:val="18"/>
      <w:szCs w:val="18"/>
      <w:lang w:val="mk-MK" w:eastAsia="mk-MK"/>
    </w:rPr>
  </w:style>
  <w:style w:type="paragraph" w:customStyle="1" w:styleId="xl111">
    <w:name w:val="xl111"/>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ahoma" w:eastAsia="Times New Roman" w:hAnsi="Tahoma" w:cs="Tahoma"/>
      <w:sz w:val="18"/>
      <w:szCs w:val="18"/>
      <w:lang w:val="mk-MK" w:eastAsia="mk-MK"/>
    </w:rPr>
  </w:style>
  <w:style w:type="paragraph" w:customStyle="1" w:styleId="xl112">
    <w:name w:val="xl112"/>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13">
    <w:name w:val="xl113"/>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14">
    <w:name w:val="xl114"/>
    <w:basedOn w:val="Normal"/>
    <w:uiPriority w:val="99"/>
    <w:rsid w:val="000C219C"/>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15">
    <w:name w:val="xl115"/>
    <w:basedOn w:val="Normal"/>
    <w:uiPriority w:val="99"/>
    <w:rsid w:val="000C219C"/>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16">
    <w:name w:val="xl116"/>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17">
    <w:name w:val="xl117"/>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both"/>
      <w:textAlignment w:val="center"/>
    </w:pPr>
    <w:rPr>
      <w:rFonts w:ascii="Tahoma" w:eastAsia="Times New Roman" w:hAnsi="Tahoma" w:cs="Tahoma"/>
      <w:b/>
      <w:bCs/>
      <w:sz w:val="18"/>
      <w:szCs w:val="18"/>
      <w:lang w:val="mk-MK" w:eastAsia="mk-MK"/>
    </w:rPr>
  </w:style>
  <w:style w:type="paragraph" w:customStyle="1" w:styleId="xl118">
    <w:name w:val="xl118"/>
    <w:basedOn w:val="Normal"/>
    <w:uiPriority w:val="99"/>
    <w:rsid w:val="000C219C"/>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19">
    <w:name w:val="xl119"/>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20">
    <w:name w:val="xl120"/>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21">
    <w:name w:val="xl121"/>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ahoma" w:eastAsia="Times New Roman" w:hAnsi="Tahoma" w:cs="Tahoma"/>
      <w:sz w:val="18"/>
      <w:szCs w:val="18"/>
      <w:lang w:val="mk-MK" w:eastAsia="mk-MK"/>
    </w:rPr>
  </w:style>
  <w:style w:type="paragraph" w:customStyle="1" w:styleId="xl122">
    <w:name w:val="xl122"/>
    <w:basedOn w:val="Normal"/>
    <w:uiPriority w:val="99"/>
    <w:rsid w:val="000C219C"/>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23">
    <w:name w:val="xl123"/>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24">
    <w:name w:val="xl124"/>
    <w:basedOn w:val="Normal"/>
    <w:uiPriority w:val="99"/>
    <w:rsid w:val="000C219C"/>
    <w:pPr>
      <w:pBdr>
        <w:top w:val="single" w:sz="4" w:space="0" w:color="auto"/>
        <w:left w:val="single" w:sz="4" w:space="0" w:color="auto"/>
        <w:bottom w:val="double" w:sz="6" w:space="0" w:color="auto"/>
        <w:right w:val="single" w:sz="4" w:space="0" w:color="auto"/>
      </w:pBdr>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25">
    <w:name w:val="xl125"/>
    <w:basedOn w:val="Normal"/>
    <w:uiPriority w:val="99"/>
    <w:rsid w:val="000C219C"/>
    <w:pPr>
      <w:pBdr>
        <w:top w:val="single" w:sz="4" w:space="0" w:color="auto"/>
        <w:left w:val="single" w:sz="4" w:space="0" w:color="auto"/>
        <w:bottom w:val="double" w:sz="6" w:space="0" w:color="auto"/>
        <w:right w:val="double" w:sz="6"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126">
    <w:name w:val="xl126"/>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sz w:val="18"/>
      <w:szCs w:val="18"/>
      <w:lang w:val="mk-MK" w:eastAsia="mk-MK"/>
    </w:rPr>
  </w:style>
  <w:style w:type="paragraph" w:customStyle="1" w:styleId="xl127">
    <w:name w:val="xl127"/>
    <w:basedOn w:val="Normal"/>
    <w:uiPriority w:val="99"/>
    <w:rsid w:val="000C219C"/>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28">
    <w:name w:val="xl128"/>
    <w:basedOn w:val="Normal"/>
    <w:uiPriority w:val="99"/>
    <w:rsid w:val="000C219C"/>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29">
    <w:name w:val="xl129"/>
    <w:basedOn w:val="Normal"/>
    <w:uiPriority w:val="99"/>
    <w:rsid w:val="000C219C"/>
    <w:pPr>
      <w:pBdr>
        <w:top w:val="double" w:sz="6" w:space="0" w:color="auto"/>
        <w:left w:val="single" w:sz="4" w:space="0" w:color="auto"/>
        <w:bottom w:val="single" w:sz="4" w:space="0" w:color="auto"/>
        <w:right w:val="double" w:sz="6" w:space="0" w:color="auto"/>
      </w:pBdr>
      <w:shd w:val="clear" w:color="000000" w:fill="A6A6A6"/>
      <w:spacing w:before="100" w:beforeAutospacing="1" w:after="100" w:afterAutospacing="1" w:line="240" w:lineRule="auto"/>
    </w:pPr>
    <w:rPr>
      <w:rFonts w:ascii="Times New Roman" w:eastAsia="Times New Roman" w:hAnsi="Times New Roman" w:cs="Times New Roman"/>
      <w:b/>
      <w:bCs/>
      <w:sz w:val="24"/>
      <w:szCs w:val="24"/>
      <w:lang w:val="mk-MK" w:eastAsia="mk-MK"/>
    </w:rPr>
  </w:style>
  <w:style w:type="paragraph" w:customStyle="1" w:styleId="xl130">
    <w:name w:val="xl130"/>
    <w:basedOn w:val="Normal"/>
    <w:uiPriority w:val="99"/>
    <w:rsid w:val="000C219C"/>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center"/>
    </w:pPr>
    <w:rPr>
      <w:rFonts w:ascii="Times New Roman" w:eastAsia="Times New Roman" w:hAnsi="Times New Roman" w:cs="Times New Roman"/>
      <w:sz w:val="24"/>
      <w:szCs w:val="24"/>
      <w:lang w:val="mk-MK" w:eastAsia="mk-MK"/>
    </w:rPr>
  </w:style>
  <w:style w:type="paragraph" w:customStyle="1" w:styleId="xl131">
    <w:name w:val="xl131"/>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b/>
      <w:bCs/>
      <w:sz w:val="18"/>
      <w:szCs w:val="18"/>
      <w:lang w:val="mk-MK" w:eastAsia="mk-MK"/>
    </w:rPr>
  </w:style>
  <w:style w:type="paragraph" w:customStyle="1" w:styleId="xl132">
    <w:name w:val="xl132"/>
    <w:basedOn w:val="Normal"/>
    <w:uiPriority w:val="99"/>
    <w:rsid w:val="000C219C"/>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pPr>
    <w:rPr>
      <w:rFonts w:ascii="Times New Roman" w:eastAsia="Times New Roman" w:hAnsi="Times New Roman" w:cs="Times New Roman"/>
      <w:b/>
      <w:bCs/>
      <w:sz w:val="24"/>
      <w:szCs w:val="24"/>
      <w:lang w:val="mk-MK" w:eastAsia="mk-MK"/>
    </w:rPr>
  </w:style>
  <w:style w:type="paragraph" w:customStyle="1" w:styleId="xl133">
    <w:name w:val="xl133"/>
    <w:basedOn w:val="Normal"/>
    <w:uiPriority w:val="99"/>
    <w:rsid w:val="000C219C"/>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mk-MK" w:eastAsia="mk-MK"/>
    </w:rPr>
  </w:style>
  <w:style w:type="paragraph" w:customStyle="1" w:styleId="xl134">
    <w:name w:val="xl134"/>
    <w:basedOn w:val="Normal"/>
    <w:uiPriority w:val="99"/>
    <w:rsid w:val="000C219C"/>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mk-MK" w:eastAsia="mk-MK"/>
    </w:rPr>
  </w:style>
  <w:style w:type="paragraph" w:customStyle="1" w:styleId="xl135">
    <w:name w:val="xl135"/>
    <w:basedOn w:val="Normal"/>
    <w:uiPriority w:val="99"/>
    <w:rsid w:val="000C219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136">
    <w:name w:val="xl136"/>
    <w:basedOn w:val="Normal"/>
    <w:uiPriority w:val="99"/>
    <w:rsid w:val="000C219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137">
    <w:name w:val="xl137"/>
    <w:basedOn w:val="Normal"/>
    <w:uiPriority w:val="99"/>
    <w:rsid w:val="000C219C"/>
    <w:pPr>
      <w:pBdr>
        <w:top w:val="single" w:sz="4" w:space="0" w:color="auto"/>
        <w:left w:val="single" w:sz="4" w:space="0" w:color="auto"/>
        <w:bottom w:val="single" w:sz="4" w:space="0" w:color="auto"/>
      </w:pBdr>
      <w:spacing w:before="100" w:beforeAutospacing="1" w:after="100" w:afterAutospacing="1" w:line="240" w:lineRule="auto"/>
      <w:jc w:val="center"/>
    </w:pPr>
    <w:rPr>
      <w:rFonts w:ascii="Tahoma" w:eastAsia="Times New Roman" w:hAnsi="Tahoma" w:cs="Tahoma"/>
      <w:sz w:val="18"/>
      <w:szCs w:val="18"/>
      <w:lang w:val="mk-MK" w:eastAsia="mk-MK"/>
    </w:rPr>
  </w:style>
  <w:style w:type="paragraph" w:customStyle="1" w:styleId="xl138">
    <w:name w:val="xl138"/>
    <w:basedOn w:val="Normal"/>
    <w:uiPriority w:val="99"/>
    <w:rsid w:val="000C219C"/>
    <w:pPr>
      <w:pBdr>
        <w:top w:val="single" w:sz="4"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sz w:val="18"/>
      <w:szCs w:val="18"/>
      <w:lang w:val="mk-MK" w:eastAsia="mk-MK"/>
    </w:rPr>
  </w:style>
  <w:style w:type="paragraph" w:customStyle="1" w:styleId="xl139">
    <w:name w:val="xl139"/>
    <w:basedOn w:val="Normal"/>
    <w:uiPriority w:val="99"/>
    <w:rsid w:val="000C219C"/>
    <w:pPr>
      <w:pBdr>
        <w:top w:val="single" w:sz="4" w:space="0" w:color="auto"/>
        <w:left w:val="single" w:sz="4" w:space="0" w:color="auto"/>
        <w:bottom w:val="double" w:sz="6"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mk-MK" w:eastAsia="mk-MK"/>
    </w:rPr>
  </w:style>
  <w:style w:type="paragraph" w:customStyle="1" w:styleId="xl140">
    <w:name w:val="xl140"/>
    <w:basedOn w:val="Normal"/>
    <w:uiPriority w:val="99"/>
    <w:rsid w:val="000C219C"/>
    <w:pPr>
      <w:pBdr>
        <w:top w:val="single" w:sz="4" w:space="0" w:color="auto"/>
        <w:left w:val="double" w:sz="6" w:space="0" w:color="auto"/>
        <w:bottom w:val="double" w:sz="6" w:space="0" w:color="auto"/>
        <w:right w:val="single" w:sz="4" w:space="0" w:color="auto"/>
      </w:pBdr>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41">
    <w:name w:val="xl141"/>
    <w:basedOn w:val="Normal"/>
    <w:uiPriority w:val="99"/>
    <w:rsid w:val="000C219C"/>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sz w:val="24"/>
      <w:szCs w:val="24"/>
      <w:lang w:val="mk-MK" w:eastAsia="mk-MK"/>
    </w:rPr>
  </w:style>
  <w:style w:type="paragraph" w:customStyle="1" w:styleId="xl142">
    <w:name w:val="xl142"/>
    <w:basedOn w:val="Normal"/>
    <w:uiPriority w:val="99"/>
    <w:rsid w:val="000C219C"/>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43">
    <w:name w:val="xl143"/>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44">
    <w:name w:val="xl144"/>
    <w:basedOn w:val="Normal"/>
    <w:uiPriority w:val="99"/>
    <w:rsid w:val="000C219C"/>
    <w:pPr>
      <w:pBdr>
        <w:top w:val="single" w:sz="4" w:space="0" w:color="auto"/>
        <w:left w:val="double" w:sz="6"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145">
    <w:name w:val="xl145"/>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146">
    <w:name w:val="xl146"/>
    <w:basedOn w:val="Normal"/>
    <w:uiPriority w:val="99"/>
    <w:rsid w:val="000C219C"/>
    <w:pPr>
      <w:pBdr>
        <w:top w:val="single" w:sz="4" w:space="0" w:color="auto"/>
        <w:left w:val="double" w:sz="6"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147">
    <w:name w:val="xl147"/>
    <w:basedOn w:val="Normal"/>
    <w:uiPriority w:val="99"/>
    <w:rsid w:val="000C219C"/>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48">
    <w:name w:val="xl148"/>
    <w:basedOn w:val="Normal"/>
    <w:uiPriority w:val="99"/>
    <w:rsid w:val="000C219C"/>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mk-MK" w:eastAsia="mk-MK"/>
    </w:rPr>
  </w:style>
  <w:style w:type="paragraph" w:customStyle="1" w:styleId="xl149">
    <w:name w:val="xl149"/>
    <w:basedOn w:val="Normal"/>
    <w:uiPriority w:val="99"/>
    <w:rsid w:val="000C219C"/>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b/>
      <w:bCs/>
      <w:color w:val="FF0000"/>
      <w:sz w:val="18"/>
      <w:szCs w:val="18"/>
      <w:lang w:val="mk-MK" w:eastAsia="mk-MK"/>
    </w:rPr>
  </w:style>
  <w:style w:type="paragraph" w:customStyle="1" w:styleId="xl150">
    <w:name w:val="xl150"/>
    <w:basedOn w:val="Normal"/>
    <w:uiPriority w:val="99"/>
    <w:rsid w:val="000C219C"/>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151">
    <w:name w:val="xl151"/>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152">
    <w:name w:val="xl152"/>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ahoma" w:eastAsia="Times New Roman" w:hAnsi="Tahoma" w:cs="Tahoma"/>
      <w:sz w:val="18"/>
      <w:szCs w:val="18"/>
      <w:lang w:val="mk-MK" w:eastAsia="mk-MK"/>
    </w:rPr>
  </w:style>
  <w:style w:type="paragraph" w:customStyle="1" w:styleId="xl153">
    <w:name w:val="xl153"/>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ahoma" w:eastAsia="Times New Roman" w:hAnsi="Tahoma" w:cs="Tahoma"/>
      <w:b/>
      <w:bCs/>
      <w:sz w:val="18"/>
      <w:szCs w:val="18"/>
      <w:lang w:val="mk-MK" w:eastAsia="mk-MK"/>
    </w:rPr>
  </w:style>
  <w:style w:type="paragraph" w:customStyle="1" w:styleId="xl154">
    <w:name w:val="xl154"/>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ahoma" w:eastAsia="Times New Roman" w:hAnsi="Tahoma" w:cs="Tahoma"/>
      <w:sz w:val="18"/>
      <w:szCs w:val="18"/>
      <w:lang w:val="mk-MK" w:eastAsia="mk-MK"/>
    </w:rPr>
  </w:style>
  <w:style w:type="paragraph" w:customStyle="1" w:styleId="xl155">
    <w:name w:val="xl155"/>
    <w:basedOn w:val="Normal"/>
    <w:uiPriority w:val="99"/>
    <w:rsid w:val="000C219C"/>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156">
    <w:name w:val="xl156"/>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157">
    <w:name w:val="xl157"/>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58">
    <w:name w:val="xl158"/>
    <w:basedOn w:val="Normal"/>
    <w:uiPriority w:val="99"/>
    <w:rsid w:val="000C219C"/>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imes New Roman" w:eastAsia="Times New Roman" w:hAnsi="Times New Roman" w:cs="Times New Roman"/>
      <w:sz w:val="18"/>
      <w:szCs w:val="18"/>
      <w:lang w:val="mk-MK" w:eastAsia="mk-MK"/>
    </w:rPr>
  </w:style>
  <w:style w:type="paragraph" w:customStyle="1" w:styleId="xl159">
    <w:name w:val="xl159"/>
    <w:basedOn w:val="Normal"/>
    <w:uiPriority w:val="99"/>
    <w:rsid w:val="000C219C"/>
    <w:pPr>
      <w:pBdr>
        <w:top w:val="double" w:sz="6"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b/>
      <w:bCs/>
      <w:color w:val="FF0000"/>
      <w:sz w:val="18"/>
      <w:szCs w:val="18"/>
      <w:lang w:val="mk-MK" w:eastAsia="mk-MK"/>
    </w:rPr>
  </w:style>
  <w:style w:type="paragraph" w:customStyle="1" w:styleId="xl160">
    <w:name w:val="xl160"/>
    <w:basedOn w:val="Normal"/>
    <w:uiPriority w:val="99"/>
    <w:rsid w:val="000C219C"/>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b/>
      <w:bCs/>
      <w:sz w:val="24"/>
      <w:szCs w:val="24"/>
      <w:lang w:val="mk-MK" w:eastAsia="mk-MK"/>
    </w:rPr>
  </w:style>
  <w:style w:type="paragraph" w:customStyle="1" w:styleId="xl161">
    <w:name w:val="xl161"/>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b/>
      <w:bCs/>
      <w:sz w:val="24"/>
      <w:szCs w:val="24"/>
      <w:lang w:val="mk-MK" w:eastAsia="mk-MK"/>
    </w:rPr>
  </w:style>
  <w:style w:type="paragraph" w:customStyle="1" w:styleId="xl162">
    <w:name w:val="xl162"/>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ahoma" w:eastAsia="Times New Roman" w:hAnsi="Tahoma" w:cs="Tahoma"/>
      <w:color w:val="FF0000"/>
      <w:sz w:val="18"/>
      <w:szCs w:val="18"/>
      <w:lang w:val="mk-MK" w:eastAsia="mk-MK"/>
    </w:rPr>
  </w:style>
  <w:style w:type="paragraph" w:customStyle="1" w:styleId="xl163">
    <w:name w:val="xl163"/>
    <w:basedOn w:val="Normal"/>
    <w:uiPriority w:val="99"/>
    <w:rsid w:val="000C219C"/>
    <w:pPr>
      <w:pBdr>
        <w:top w:val="single" w:sz="4" w:space="0" w:color="auto"/>
        <w:left w:val="single" w:sz="4" w:space="0" w:color="auto"/>
        <w:bottom w:val="double" w:sz="6" w:space="0" w:color="auto"/>
        <w:right w:val="single" w:sz="4" w:space="0" w:color="auto"/>
      </w:pBdr>
      <w:spacing w:before="100" w:beforeAutospacing="1" w:after="100" w:afterAutospacing="1" w:line="240" w:lineRule="auto"/>
    </w:pPr>
    <w:rPr>
      <w:rFonts w:ascii="Tahoma" w:eastAsia="Times New Roman" w:hAnsi="Tahoma" w:cs="Tahoma"/>
      <w:color w:val="FF0000"/>
      <w:sz w:val="18"/>
      <w:szCs w:val="18"/>
      <w:lang w:val="mk-MK" w:eastAsia="mk-MK"/>
    </w:rPr>
  </w:style>
  <w:style w:type="paragraph" w:customStyle="1" w:styleId="xl164">
    <w:name w:val="xl164"/>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color w:val="FF0000"/>
      <w:sz w:val="18"/>
      <w:szCs w:val="18"/>
      <w:lang w:val="mk-MK" w:eastAsia="mk-MK"/>
    </w:rPr>
  </w:style>
  <w:style w:type="paragraph" w:customStyle="1" w:styleId="xl165">
    <w:name w:val="xl165"/>
    <w:basedOn w:val="Normal"/>
    <w:uiPriority w:val="99"/>
    <w:rsid w:val="000C219C"/>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sz w:val="18"/>
      <w:szCs w:val="18"/>
      <w:lang w:val="mk-MK" w:eastAsia="mk-MK"/>
    </w:rPr>
  </w:style>
  <w:style w:type="paragraph" w:customStyle="1" w:styleId="xl166">
    <w:name w:val="xl166"/>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sz w:val="18"/>
      <w:szCs w:val="18"/>
      <w:lang w:val="mk-MK" w:eastAsia="mk-MK"/>
    </w:rPr>
  </w:style>
  <w:style w:type="paragraph" w:customStyle="1" w:styleId="xl167">
    <w:name w:val="xl167"/>
    <w:basedOn w:val="Normal"/>
    <w:uiPriority w:val="99"/>
    <w:rsid w:val="000C219C"/>
    <w:pPr>
      <w:pBdr>
        <w:top w:val="single" w:sz="4" w:space="0" w:color="auto"/>
        <w:left w:val="single" w:sz="4" w:space="0" w:color="auto"/>
        <w:bottom w:val="single" w:sz="4" w:space="0" w:color="auto"/>
        <w:right w:val="double" w:sz="6" w:space="0" w:color="auto"/>
      </w:pBdr>
      <w:shd w:val="clear" w:color="000000" w:fill="A6A6A6"/>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68">
    <w:name w:val="xl168"/>
    <w:basedOn w:val="Normal"/>
    <w:uiPriority w:val="99"/>
    <w:rsid w:val="000C219C"/>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69">
    <w:name w:val="xl169"/>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4"/>
      <w:szCs w:val="24"/>
      <w:lang w:val="mk-MK" w:eastAsia="mk-MK"/>
    </w:rPr>
  </w:style>
  <w:style w:type="paragraph" w:customStyle="1" w:styleId="xl170">
    <w:name w:val="xl170"/>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mk-MK" w:eastAsia="mk-MK"/>
    </w:rPr>
  </w:style>
  <w:style w:type="paragraph" w:customStyle="1" w:styleId="xl171">
    <w:name w:val="xl171"/>
    <w:basedOn w:val="Normal"/>
    <w:uiPriority w:val="99"/>
    <w:rsid w:val="000C219C"/>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2">
    <w:name w:val="xl172"/>
    <w:basedOn w:val="Normal"/>
    <w:uiPriority w:val="99"/>
    <w:rsid w:val="000C219C"/>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3">
    <w:name w:val="xl173"/>
    <w:basedOn w:val="Normal"/>
    <w:uiPriority w:val="99"/>
    <w:rsid w:val="000C219C"/>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4">
    <w:name w:val="xl174"/>
    <w:basedOn w:val="Normal"/>
    <w:uiPriority w:val="99"/>
    <w:rsid w:val="000C219C"/>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5">
    <w:name w:val="xl175"/>
    <w:basedOn w:val="Normal"/>
    <w:uiPriority w:val="99"/>
    <w:rsid w:val="000C219C"/>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6">
    <w:name w:val="xl176"/>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7">
    <w:name w:val="xl177"/>
    <w:basedOn w:val="Normal"/>
    <w:uiPriority w:val="99"/>
    <w:rsid w:val="000C219C"/>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8">
    <w:name w:val="xl178"/>
    <w:basedOn w:val="Normal"/>
    <w:uiPriority w:val="99"/>
    <w:rsid w:val="000C219C"/>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9">
    <w:name w:val="xl179"/>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numbering" w:customStyle="1" w:styleId="NoList1">
    <w:name w:val="No List1"/>
    <w:next w:val="NoList"/>
    <w:uiPriority w:val="99"/>
    <w:semiHidden/>
    <w:rsid w:val="000C219C"/>
  </w:style>
  <w:style w:type="table" w:customStyle="1" w:styleId="TableGrid1">
    <w:name w:val="Table Grid1"/>
    <w:basedOn w:val="TableNormal"/>
    <w:next w:val="TableGrid"/>
    <w:locked/>
    <w:rsid w:val="000C219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NoList"/>
    <w:uiPriority w:val="99"/>
    <w:semiHidden/>
    <w:unhideWhenUsed/>
    <w:rsid w:val="000C219C"/>
  </w:style>
</w:styles>
</file>

<file path=word/webSettings.xml><?xml version="1.0" encoding="utf-8"?>
<w:webSettings xmlns:r="http://schemas.openxmlformats.org/officeDocument/2006/relationships" xmlns:w="http://schemas.openxmlformats.org/wordprocessingml/2006/main">
  <w:divs>
    <w:div w:id="522743399">
      <w:bodyDiv w:val="1"/>
      <w:marLeft w:val="0"/>
      <w:marRight w:val="0"/>
      <w:marTop w:val="0"/>
      <w:marBottom w:val="0"/>
      <w:divBdr>
        <w:top w:val="none" w:sz="0" w:space="0" w:color="auto"/>
        <w:left w:val="none" w:sz="0" w:space="0" w:color="auto"/>
        <w:bottom w:val="none" w:sz="0" w:space="0" w:color="auto"/>
        <w:right w:val="none" w:sz="0" w:space="0" w:color="auto"/>
      </w:divBdr>
    </w:div>
    <w:div w:id="552468805">
      <w:bodyDiv w:val="1"/>
      <w:marLeft w:val="0"/>
      <w:marRight w:val="0"/>
      <w:marTop w:val="0"/>
      <w:marBottom w:val="0"/>
      <w:divBdr>
        <w:top w:val="none" w:sz="0" w:space="0" w:color="auto"/>
        <w:left w:val="none" w:sz="0" w:space="0" w:color="auto"/>
        <w:bottom w:val="none" w:sz="0" w:space="0" w:color="auto"/>
        <w:right w:val="none" w:sz="0" w:space="0" w:color="auto"/>
      </w:divBdr>
    </w:div>
    <w:div w:id="873348884">
      <w:bodyDiv w:val="1"/>
      <w:marLeft w:val="0"/>
      <w:marRight w:val="0"/>
      <w:marTop w:val="0"/>
      <w:marBottom w:val="0"/>
      <w:divBdr>
        <w:top w:val="none" w:sz="0" w:space="0" w:color="auto"/>
        <w:left w:val="none" w:sz="0" w:space="0" w:color="auto"/>
        <w:bottom w:val="none" w:sz="0" w:space="0" w:color="auto"/>
        <w:right w:val="none" w:sz="0" w:space="0" w:color="auto"/>
      </w:divBdr>
    </w:div>
    <w:div w:id="922646880">
      <w:bodyDiv w:val="1"/>
      <w:marLeft w:val="0"/>
      <w:marRight w:val="0"/>
      <w:marTop w:val="0"/>
      <w:marBottom w:val="0"/>
      <w:divBdr>
        <w:top w:val="none" w:sz="0" w:space="0" w:color="auto"/>
        <w:left w:val="none" w:sz="0" w:space="0" w:color="auto"/>
        <w:bottom w:val="none" w:sz="0" w:space="0" w:color="auto"/>
        <w:right w:val="none" w:sz="0" w:space="0" w:color="auto"/>
      </w:divBdr>
    </w:div>
    <w:div w:id="1178469671">
      <w:bodyDiv w:val="1"/>
      <w:marLeft w:val="0"/>
      <w:marRight w:val="0"/>
      <w:marTop w:val="0"/>
      <w:marBottom w:val="0"/>
      <w:divBdr>
        <w:top w:val="none" w:sz="0" w:space="0" w:color="auto"/>
        <w:left w:val="none" w:sz="0" w:space="0" w:color="auto"/>
        <w:bottom w:val="none" w:sz="0" w:space="0" w:color="auto"/>
        <w:right w:val="none" w:sz="0" w:space="0" w:color="auto"/>
      </w:divBdr>
    </w:div>
    <w:div w:id="1761412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emf"/><Relationship Id="rId26" Type="http://schemas.openxmlformats.org/officeDocument/2006/relationships/image" Target="media/image14.emf"/><Relationship Id="rId39" Type="http://schemas.openxmlformats.org/officeDocument/2006/relationships/image" Target="media/image27.emf"/><Relationship Id="rId21" Type="http://schemas.openxmlformats.org/officeDocument/2006/relationships/image" Target="media/image9.emf"/><Relationship Id="rId34" Type="http://schemas.openxmlformats.org/officeDocument/2006/relationships/image" Target="media/image22.e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image" Target="media/image43.emf"/><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image" Target="media/image34.emf"/><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8.emf"/><Relationship Id="rId29" Type="http://schemas.openxmlformats.org/officeDocument/2006/relationships/image" Target="media/image17.emf"/><Relationship Id="rId41" Type="http://schemas.openxmlformats.org/officeDocument/2006/relationships/image" Target="media/image29.emf"/><Relationship Id="rId54" Type="http://schemas.openxmlformats.org/officeDocument/2006/relationships/image" Target="media/image4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gradonacalnik@centar.gov.mk" TargetMode="Externa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image" Target="media/image41.emf"/><Relationship Id="rId58" Type="http://schemas.openxmlformats.org/officeDocument/2006/relationships/image" Target="media/image46.emf"/><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image" Target="media/image37.emf"/><Relationship Id="rId57" Type="http://schemas.openxmlformats.org/officeDocument/2006/relationships/image" Target="media/image45.emf"/><Relationship Id="rId10" Type="http://schemas.openxmlformats.org/officeDocument/2006/relationships/hyperlink" Target="http://www.centar.gov.mk/" TargetMode="External"/><Relationship Id="rId19" Type="http://schemas.openxmlformats.org/officeDocument/2006/relationships/image" Target="media/image7.emf"/><Relationship Id="rId31" Type="http://schemas.openxmlformats.org/officeDocument/2006/relationships/image" Target="media/image19.emf"/><Relationship Id="rId44" Type="http://schemas.openxmlformats.org/officeDocument/2006/relationships/image" Target="media/image32.emf"/><Relationship Id="rId52" Type="http://schemas.openxmlformats.org/officeDocument/2006/relationships/image" Target="media/image40.emf"/><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image" Target="media/image44.emf"/><Relationship Id="rId8" Type="http://schemas.openxmlformats.org/officeDocument/2006/relationships/image" Target="media/image1.emf"/><Relationship Id="rId51" Type="http://schemas.openxmlformats.org/officeDocument/2006/relationships/image" Target="media/image39.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7C3CF59-072A-44D4-A760-6BBBF97B09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4074</TotalTime>
  <Pages>54</Pages>
  <Words>6750</Words>
  <Characters>38479</Characters>
  <Application>Microsoft Office Word</Application>
  <DocSecurity>0</DocSecurity>
  <Lines>320</Lines>
  <Paragraphs>90</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45139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deniza.naumovska</dc:creator>
  <cp:keywords/>
  <dc:description/>
  <cp:lastModifiedBy>deniza.naumovska</cp:lastModifiedBy>
  <cp:revision>92</cp:revision>
  <dcterms:created xsi:type="dcterms:W3CDTF">2021-01-26T12:12:00Z</dcterms:created>
  <dcterms:modified xsi:type="dcterms:W3CDTF">2022-01-11T10:03:00Z</dcterms:modified>
</cp:coreProperties>
</file>